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67"/>
        <w:tblW w:w="10274" w:type="dxa"/>
        <w:tblLook w:val="04A0"/>
      </w:tblPr>
      <w:tblGrid>
        <w:gridCol w:w="12516"/>
        <w:gridCol w:w="3181"/>
      </w:tblGrid>
      <w:tr w:rsidR="00305EBC" w:rsidRPr="00305EBC" w:rsidTr="00305EBC">
        <w:tc>
          <w:tcPr>
            <w:tcW w:w="5495" w:type="dxa"/>
            <w:shd w:val="clear" w:color="auto" w:fill="auto"/>
          </w:tcPr>
          <w:p w:rsidR="00AE621D" w:rsidRDefault="00AE621D" w:rsidP="00305EBC">
            <w:pPr>
              <w:suppressAutoHyphens w:val="0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«</w:t>
            </w:r>
            <w:r w:rsidR="00C20A0F">
              <w:rPr>
                <w:rFonts w:eastAsia="Calibri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7781925" cy="10696575"/>
                  <wp:effectExtent l="19050" t="0" r="9525" b="0"/>
                  <wp:docPr id="1" name="Рисунок 1" descr="C:\Users\Артём\Pictures\2018-07-11\инфраструкту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ртём\Pictures\2018-07-11\инфраструкту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1925" cy="1069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05EBC" w:rsidRPr="00AE621D">
              <w:rPr>
                <w:rFonts w:eastAsia="Calibri"/>
                <w:sz w:val="32"/>
                <w:szCs w:val="32"/>
                <w:lang w:eastAsia="en-US"/>
              </w:rPr>
              <w:t>Принято</w:t>
            </w:r>
            <w:r>
              <w:rPr>
                <w:rFonts w:eastAsia="Calibri"/>
                <w:sz w:val="32"/>
                <w:szCs w:val="32"/>
                <w:lang w:eastAsia="en-US"/>
              </w:rPr>
              <w:t>»</w:t>
            </w:r>
          </w:p>
          <w:p w:rsidR="00305EBC" w:rsidRDefault="00305EBC" w:rsidP="00305EBC">
            <w:pPr>
              <w:suppressAutoHyphens w:val="0"/>
              <w:rPr>
                <w:rFonts w:eastAsia="Calibri"/>
                <w:lang w:eastAsia="en-US"/>
              </w:rPr>
            </w:pPr>
            <w:r w:rsidRPr="00AE621D">
              <w:rPr>
                <w:rFonts w:eastAsia="Calibri"/>
                <w:sz w:val="32"/>
                <w:szCs w:val="32"/>
                <w:lang w:eastAsia="en-US"/>
              </w:rPr>
              <w:t xml:space="preserve"> </w:t>
            </w:r>
            <w:r w:rsidRPr="00305EBC">
              <w:rPr>
                <w:rFonts w:eastAsia="Calibri"/>
                <w:lang w:eastAsia="en-US"/>
              </w:rPr>
              <w:t>на общем собрании работников</w:t>
            </w:r>
          </w:p>
          <w:p w:rsidR="00305EBC" w:rsidRDefault="00AE621D" w:rsidP="00305EB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МБДОУ «Мамон</w:t>
            </w:r>
            <w:r w:rsidR="00305EBC" w:rsidRPr="00305EBC">
              <w:rPr>
                <w:rFonts w:eastAsia="Calibri"/>
                <w:lang w:eastAsia="en-US"/>
              </w:rPr>
              <w:t xml:space="preserve">инский </w:t>
            </w:r>
          </w:p>
          <w:p w:rsidR="00305EBC" w:rsidRPr="00305EBC" w:rsidRDefault="00AE621D" w:rsidP="00305EB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детский сад «Шатлык</w:t>
            </w:r>
            <w:r w:rsidR="00305EBC" w:rsidRPr="00305EBC">
              <w:rPr>
                <w:rFonts w:eastAsia="Calibri"/>
                <w:lang w:eastAsia="en-US"/>
              </w:rPr>
              <w:t xml:space="preserve">» </w:t>
            </w:r>
          </w:p>
          <w:p w:rsidR="00305EBC" w:rsidRPr="00305EBC" w:rsidRDefault="00305EBC" w:rsidP="00305EBC">
            <w:pPr>
              <w:suppressAutoHyphens w:val="0"/>
              <w:rPr>
                <w:rFonts w:eastAsia="Calibri"/>
                <w:lang w:eastAsia="en-US"/>
              </w:rPr>
            </w:pPr>
            <w:r w:rsidRPr="00305EBC">
              <w:rPr>
                <w:rFonts w:eastAsia="Calibri"/>
                <w:lang w:eastAsia="en-US"/>
              </w:rPr>
              <w:t>Протокол № __ от _________20__ года</w:t>
            </w:r>
          </w:p>
        </w:tc>
        <w:tc>
          <w:tcPr>
            <w:tcW w:w="4779" w:type="dxa"/>
            <w:shd w:val="clear" w:color="auto" w:fill="auto"/>
          </w:tcPr>
          <w:p w:rsidR="00305EBC" w:rsidRPr="00305EBC" w:rsidRDefault="00305EBC" w:rsidP="00305EBC">
            <w:pPr>
              <w:suppressAutoHyphens w:val="0"/>
              <w:rPr>
                <w:rFonts w:eastAsia="Calibri"/>
                <w:lang w:eastAsia="en-US"/>
              </w:rPr>
            </w:pPr>
            <w:r w:rsidRPr="00305EBC">
              <w:rPr>
                <w:rFonts w:eastAsia="Calibri"/>
                <w:lang w:eastAsia="en-US"/>
              </w:rPr>
              <w:lastRenderedPageBreak/>
              <w:t>«УТВЕРЖДЕНО»</w:t>
            </w:r>
          </w:p>
          <w:p w:rsidR="00305EBC" w:rsidRPr="00305EBC" w:rsidRDefault="00305EBC" w:rsidP="00305EBC">
            <w:pPr>
              <w:suppressAutoHyphens w:val="0"/>
              <w:rPr>
                <w:rFonts w:eastAsia="Calibri"/>
                <w:lang w:eastAsia="en-US"/>
              </w:rPr>
            </w:pPr>
            <w:r w:rsidRPr="00305EBC">
              <w:rPr>
                <w:rFonts w:eastAsia="Calibri"/>
                <w:lang w:eastAsia="en-US"/>
              </w:rPr>
              <w:t>Заведующий МБДОУ</w:t>
            </w:r>
          </w:p>
          <w:p w:rsidR="00305EBC" w:rsidRPr="00305EBC" w:rsidRDefault="00AE621D" w:rsidP="00305EB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«Мамон</w:t>
            </w:r>
            <w:r w:rsidR="00305EBC" w:rsidRPr="00305EBC">
              <w:rPr>
                <w:rFonts w:eastAsia="Calibri"/>
                <w:lang w:eastAsia="en-US"/>
              </w:rPr>
              <w:t xml:space="preserve">инский </w:t>
            </w:r>
          </w:p>
          <w:p w:rsidR="00305EBC" w:rsidRPr="00305EBC" w:rsidRDefault="00AE621D" w:rsidP="00305EB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детский сад «Шатлык</w:t>
            </w:r>
            <w:r w:rsidR="00305EBC" w:rsidRPr="00305EBC">
              <w:rPr>
                <w:rFonts w:eastAsia="Calibri"/>
                <w:lang w:eastAsia="en-US"/>
              </w:rPr>
              <w:t>»</w:t>
            </w:r>
          </w:p>
          <w:p w:rsidR="00305EBC" w:rsidRPr="00305EBC" w:rsidRDefault="00AE621D" w:rsidP="00305EBC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__________Н.Х.Кондратьева</w:t>
            </w:r>
          </w:p>
          <w:p w:rsidR="00305EBC" w:rsidRPr="00305EBC" w:rsidRDefault="00305EBC" w:rsidP="00305EBC">
            <w:pPr>
              <w:suppressAutoHyphens w:val="0"/>
              <w:rPr>
                <w:rFonts w:eastAsia="Calibri"/>
                <w:lang w:eastAsia="en-US"/>
              </w:rPr>
            </w:pPr>
            <w:r w:rsidRPr="00305EBC">
              <w:rPr>
                <w:rFonts w:eastAsia="Calibri"/>
                <w:lang w:eastAsia="en-US"/>
              </w:rPr>
              <w:t>Приказ №____ от  «___»________20__г</w:t>
            </w:r>
          </w:p>
        </w:tc>
      </w:tr>
    </w:tbl>
    <w:p w:rsidR="00456574" w:rsidRPr="00F62309" w:rsidRDefault="00456574">
      <w:pPr>
        <w:jc w:val="center"/>
        <w:rPr>
          <w:b/>
        </w:rPr>
      </w:pPr>
    </w:p>
    <w:p w:rsidR="00456574" w:rsidRPr="00F62309" w:rsidRDefault="00456574">
      <w:pPr>
        <w:jc w:val="center"/>
      </w:pPr>
    </w:p>
    <w:p w:rsidR="00651C06" w:rsidRPr="00F62309" w:rsidRDefault="00651C06" w:rsidP="00651C06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Порядок </w:t>
      </w:r>
    </w:p>
    <w:p w:rsidR="00651C06" w:rsidRPr="00F62309" w:rsidRDefault="00651C06" w:rsidP="00651C06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пользования воспитанниками объектами </w:t>
      </w:r>
      <w:r w:rsidR="00436B88" w:rsidRPr="00F62309">
        <w:rPr>
          <w:rFonts w:ascii="Times New Roman" w:hAnsi="Times New Roman" w:cs="Times New Roman"/>
          <w:b/>
          <w:sz w:val="24"/>
          <w:szCs w:val="24"/>
          <w:lang w:val="ru-RU"/>
        </w:rPr>
        <w:t>инфраструктуры</w:t>
      </w:r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305EBC" w:rsidRDefault="00651C06" w:rsidP="00305EB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муниципальном бюджетном дошкольном образовательном учреждении </w:t>
      </w:r>
    </w:p>
    <w:p w:rsidR="00305EBC" w:rsidRDefault="00AE621D" w:rsidP="00305EB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«Мамон</w:t>
      </w:r>
      <w:r w:rsidR="00305E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инский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детский сад «Шатлык</w:t>
      </w:r>
      <w:r w:rsidR="00305EBC" w:rsidRPr="00305EBC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305E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51C06" w:rsidRPr="00F62309" w:rsidRDefault="00651C06" w:rsidP="00305EBC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b/>
          <w:sz w:val="24"/>
          <w:szCs w:val="24"/>
          <w:lang w:val="ru-RU"/>
        </w:rPr>
        <w:t>Высокогорского муниципального района Республики Татарстан</w:t>
      </w:r>
      <w:r w:rsidR="00AE621D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456574" w:rsidRPr="00F62309" w:rsidRDefault="00456574" w:rsidP="00651C06">
      <w:pPr>
        <w:jc w:val="center"/>
      </w:pPr>
    </w:p>
    <w:p w:rsidR="00B36957" w:rsidRDefault="00C357FC" w:rsidP="00B36957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ind w:left="567"/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I. Общие положения</w:t>
      </w:r>
    </w:p>
    <w:p w:rsidR="00C357FC" w:rsidRPr="00F62309" w:rsidRDefault="00C357FC" w:rsidP="00B36957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ind w:left="567"/>
        <w:jc w:val="center"/>
        <w:rPr>
          <w:b/>
          <w:color w:val="000000"/>
          <w:lang w:eastAsia="ru-RU"/>
        </w:rPr>
      </w:pPr>
    </w:p>
    <w:p w:rsidR="00171044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lang w:val="ru-RU"/>
        </w:rPr>
        <w:tab/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Порядок регламентирует пользование </w:t>
      </w:r>
      <w:r w:rsidR="00171044" w:rsidRPr="00727BE8">
        <w:rPr>
          <w:rFonts w:ascii="Times New Roman" w:hAnsi="Times New Roman" w:cs="Times New Roman"/>
          <w:sz w:val="24"/>
          <w:szCs w:val="24"/>
          <w:lang w:val="ru-RU"/>
        </w:rPr>
        <w:t>объектами инфраструктуры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в муниципальном бюджетном дошкольном образователь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ном учреждении «Мамонинский  детский сад «Шатлык</w:t>
      </w:r>
      <w:r w:rsidR="00541E81" w:rsidRPr="00541E81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651C06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Высокогорского муниципального района Республики Татарстан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(далее – </w:t>
      </w:r>
      <w:r w:rsidR="00651C06" w:rsidRPr="00365FC4"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171044" w:rsidRPr="00820F3A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r w:rsidR="00171044"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Порядок гарантирует предоставление воспитанникам </w:t>
      </w:r>
      <w:r w:rsidR="00651C06"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Учреждения </w:t>
      </w:r>
      <w:r w:rsidR="00171044" w:rsidRPr="00820F3A">
        <w:rPr>
          <w:rFonts w:ascii="Times New Roman" w:hAnsi="Times New Roman" w:cs="Times New Roman"/>
          <w:sz w:val="24"/>
          <w:szCs w:val="24"/>
          <w:lang w:val="ru-RU"/>
        </w:rPr>
        <w:t>(далее – воспитанникам)</w:t>
      </w:r>
      <w:r w:rsidR="00820F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1044"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прав на пользование лечебно-оздоровительной инфраструктурой, </w:t>
      </w:r>
      <w:r w:rsidR="00541E81">
        <w:rPr>
          <w:rFonts w:ascii="Times New Roman" w:hAnsi="Times New Roman" w:cs="Times New Roman"/>
          <w:sz w:val="24"/>
          <w:szCs w:val="24"/>
          <w:lang w:val="ru-RU"/>
        </w:rPr>
        <w:t>уголками</w:t>
      </w:r>
      <w:r w:rsidR="00171044"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 культуры и </w:t>
      </w:r>
      <w:r w:rsidR="00541E81">
        <w:rPr>
          <w:rFonts w:ascii="Times New Roman" w:hAnsi="Times New Roman" w:cs="Times New Roman"/>
          <w:sz w:val="24"/>
          <w:szCs w:val="24"/>
          <w:lang w:val="ru-RU"/>
        </w:rPr>
        <w:t>уголка</w:t>
      </w:r>
      <w:r w:rsidR="00541E81" w:rsidRPr="00820F3A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171044"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 спорта </w:t>
      </w:r>
      <w:r w:rsidR="00541E81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171044" w:rsidRPr="00820F3A">
        <w:rPr>
          <w:rFonts w:ascii="Times New Roman" w:hAnsi="Times New Roman" w:cs="Times New Roman"/>
          <w:sz w:val="24"/>
          <w:szCs w:val="24"/>
          <w:lang w:val="ru-RU"/>
        </w:rPr>
        <w:t>. Настоящий Порядок разработан в соответствии с:</w:t>
      </w:r>
    </w:p>
    <w:p w:rsidR="00171044" w:rsidRPr="00365FC4" w:rsidRDefault="00171044" w:rsidP="00820F3A">
      <w:pPr>
        <w:pStyle w:val="af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пунктом 21 части 1 статьи 34 Федерального закона от 29.12.2012 № 273-ФЗ «Об образовании в Российской Федерации»;</w:t>
      </w:r>
    </w:p>
    <w:p w:rsidR="00D16868" w:rsidRPr="00365FC4" w:rsidRDefault="00D16868" w:rsidP="00820F3A">
      <w:pPr>
        <w:pStyle w:val="af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приказом Министерства образования и науки Российской Федерации от 30.08.2014 № 1014 «Об утверждении Порядка организации и осуществления образовательной деятельности по основным  общеобразовательным программам</w:t>
      </w:r>
      <w:r w:rsidR="00541E8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>- образовательным программам дошкольного образования»;</w:t>
      </w:r>
    </w:p>
    <w:p w:rsidR="00D16868" w:rsidRPr="00820F3A" w:rsidRDefault="00D16868" w:rsidP="00820F3A">
      <w:pPr>
        <w:pStyle w:val="af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0F3A">
        <w:rPr>
          <w:rFonts w:ascii="Times New Roman" w:hAnsi="Times New Roman" w:cs="Times New Roman"/>
          <w:sz w:val="24"/>
          <w:szCs w:val="24"/>
        </w:rPr>
        <w:t>действующим СанПин;</w:t>
      </w:r>
    </w:p>
    <w:p w:rsidR="00171044" w:rsidRPr="00365FC4" w:rsidRDefault="00D16868" w:rsidP="00820F3A">
      <w:pPr>
        <w:pStyle w:val="af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Уставом </w:t>
      </w:r>
      <w:r w:rsidR="009446DB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и локальными нормативными актами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9446DB" w:rsidRPr="00365FC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74778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1.3.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Настоящий Порядок является локальным нормативным актом </w:t>
      </w:r>
      <w:r w:rsidR="00D16868" w:rsidRPr="00365FC4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, регламентирующим организационные аспекты деятельности Учреждения.</w:t>
      </w:r>
    </w:p>
    <w:p w:rsidR="00D74778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1.4. </w:t>
      </w:r>
      <w:r w:rsidR="00D74778" w:rsidRPr="00365FC4">
        <w:rPr>
          <w:rFonts w:ascii="Times New Roman" w:hAnsi="Times New Roman" w:cs="Times New Roman"/>
          <w:sz w:val="24"/>
          <w:szCs w:val="24"/>
          <w:lang w:val="ru-RU"/>
        </w:rPr>
        <w:t>С целью ознакомления родителей (законных представителей) воспитанников с настоящим Порядком Учреждение размещает его на информационном стенде  в Учреждении и (или) на официальном сайте Учреждении   в информационно-телекоммуникационной сети «Интернет» (</w:t>
      </w:r>
      <w:r w:rsidR="00541E81" w:rsidRPr="00541E81">
        <w:rPr>
          <w:rFonts w:ascii="Times New Roman" w:hAnsi="Times New Roman" w:cs="Times New Roman"/>
          <w:sz w:val="24"/>
          <w:szCs w:val="24"/>
        </w:rPr>
        <w:t>https</w:t>
      </w:r>
      <w:r w:rsidR="00541E81" w:rsidRPr="00541E81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541E81" w:rsidRPr="00541E81">
        <w:rPr>
          <w:rFonts w:ascii="Times New Roman" w:hAnsi="Times New Roman" w:cs="Times New Roman"/>
          <w:sz w:val="24"/>
          <w:szCs w:val="24"/>
        </w:rPr>
        <w:t>edu</w:t>
      </w:r>
      <w:r w:rsidR="00541E81" w:rsidRPr="00541E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1E81" w:rsidRPr="00541E81">
        <w:rPr>
          <w:rFonts w:ascii="Times New Roman" w:hAnsi="Times New Roman" w:cs="Times New Roman"/>
          <w:sz w:val="24"/>
          <w:szCs w:val="24"/>
        </w:rPr>
        <w:t>tatar</w:t>
      </w:r>
      <w:r w:rsidR="00541E81" w:rsidRPr="00541E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41E81" w:rsidRPr="00541E81">
        <w:rPr>
          <w:rFonts w:ascii="Times New Roman" w:hAnsi="Times New Roman" w:cs="Times New Roman"/>
          <w:sz w:val="24"/>
          <w:szCs w:val="24"/>
        </w:rPr>
        <w:t>ru</w:t>
      </w:r>
      <w:r w:rsidR="00541E81" w:rsidRPr="00541E8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41E81" w:rsidRPr="00541E81">
        <w:rPr>
          <w:rFonts w:ascii="Times New Roman" w:hAnsi="Times New Roman" w:cs="Times New Roman"/>
          <w:sz w:val="24"/>
          <w:szCs w:val="24"/>
        </w:rPr>
        <w:t>v</w:t>
      </w:r>
      <w:r w:rsidR="00541E81" w:rsidRPr="00541E81">
        <w:rPr>
          <w:rFonts w:ascii="Times New Roman" w:hAnsi="Times New Roman" w:cs="Times New Roman"/>
          <w:sz w:val="24"/>
          <w:szCs w:val="24"/>
          <w:lang w:val="ru-RU"/>
        </w:rPr>
        <w:t>_</w:t>
      </w:r>
      <w:r w:rsidR="00541E81" w:rsidRPr="00541E81">
        <w:rPr>
          <w:rFonts w:ascii="Times New Roman" w:hAnsi="Times New Roman" w:cs="Times New Roman"/>
          <w:sz w:val="24"/>
          <w:szCs w:val="24"/>
        </w:rPr>
        <w:t>gora</w:t>
      </w:r>
      <w:r w:rsidR="00541E81" w:rsidRPr="00541E8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AE621D">
        <w:rPr>
          <w:rFonts w:ascii="Times New Roman" w:hAnsi="Times New Roman" w:cs="Times New Roman"/>
          <w:sz w:val="24"/>
          <w:szCs w:val="24"/>
        </w:rPr>
        <w:t>mamonino</w:t>
      </w:r>
      <w:r w:rsidR="00541E81" w:rsidRPr="00541E81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41E81" w:rsidRPr="00541E81">
        <w:rPr>
          <w:rFonts w:ascii="Times New Roman" w:hAnsi="Times New Roman" w:cs="Times New Roman"/>
          <w:sz w:val="24"/>
          <w:szCs w:val="24"/>
        </w:rPr>
        <w:t>dou</w:t>
      </w:r>
      <w:r w:rsidR="00D74778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</w:p>
    <w:p w:rsidR="00D16868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1.5. </w:t>
      </w:r>
      <w:r w:rsidR="005601FB" w:rsidRPr="00365FC4">
        <w:rPr>
          <w:rFonts w:ascii="Times New Roman" w:hAnsi="Times New Roman" w:cs="Times New Roman"/>
          <w:sz w:val="24"/>
          <w:szCs w:val="24"/>
          <w:lang w:val="ru-RU"/>
        </w:rPr>
        <w:t>Настоящий П</w:t>
      </w:r>
      <w:r w:rsidR="00D16868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орядок определяет перечень </w:t>
      </w:r>
      <w:r w:rsidR="00727BE8">
        <w:rPr>
          <w:rFonts w:ascii="Times New Roman" w:hAnsi="Times New Roman" w:cs="Times New Roman"/>
          <w:sz w:val="24"/>
          <w:szCs w:val="24"/>
          <w:lang w:val="ru-RU"/>
        </w:rPr>
        <w:t>объектов (</w:t>
      </w:r>
      <w:r w:rsidR="00541E81">
        <w:rPr>
          <w:rFonts w:ascii="Times New Roman" w:hAnsi="Times New Roman" w:cs="Times New Roman"/>
          <w:sz w:val="24"/>
          <w:szCs w:val="24"/>
          <w:lang w:val="ru-RU"/>
        </w:rPr>
        <w:t>уголков</w:t>
      </w:r>
      <w:r w:rsidR="00727BE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16868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лечебно-оздоровительной</w:t>
      </w:r>
      <w:r w:rsidR="005601FB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36B88" w:rsidRPr="00365FC4">
        <w:rPr>
          <w:rFonts w:ascii="Times New Roman" w:hAnsi="Times New Roman" w:cs="Times New Roman"/>
          <w:sz w:val="24"/>
          <w:szCs w:val="24"/>
          <w:lang w:val="ru-RU"/>
        </w:rPr>
        <w:t>инфраструктуры</w:t>
      </w:r>
      <w:r w:rsidR="005601FB" w:rsidRPr="00365FC4">
        <w:rPr>
          <w:rFonts w:ascii="Times New Roman" w:hAnsi="Times New Roman" w:cs="Times New Roman"/>
          <w:sz w:val="24"/>
          <w:szCs w:val="24"/>
          <w:lang w:val="ru-RU"/>
        </w:rPr>
        <w:t>, культуры и спорта Учреждения.</w:t>
      </w:r>
    </w:p>
    <w:p w:rsidR="005601FB" w:rsidRPr="00820F3A" w:rsidRDefault="00820F3A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1.6. </w:t>
      </w:r>
      <w:r w:rsidR="005601FB" w:rsidRPr="00820F3A">
        <w:rPr>
          <w:rFonts w:ascii="Times New Roman" w:hAnsi="Times New Roman" w:cs="Times New Roman"/>
          <w:sz w:val="24"/>
          <w:szCs w:val="24"/>
          <w:lang w:val="ru-RU"/>
        </w:rPr>
        <w:t>В Порядке используются следующие понятия:</w:t>
      </w:r>
    </w:p>
    <w:p w:rsidR="003548A8" w:rsidRPr="00727BE8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BE8">
        <w:rPr>
          <w:rFonts w:ascii="Times New Roman" w:hAnsi="Times New Roman" w:cs="Times New Roman"/>
          <w:sz w:val="24"/>
          <w:szCs w:val="24"/>
          <w:lang w:val="ru-RU"/>
        </w:rPr>
        <w:t>1.6.1.</w:t>
      </w:r>
      <w:r w:rsidR="005601FB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 «Лечебно-оздоровительная </w:t>
      </w:r>
      <w:r w:rsidR="00436B88" w:rsidRPr="00727BE8">
        <w:rPr>
          <w:rFonts w:ascii="Times New Roman" w:hAnsi="Times New Roman" w:cs="Times New Roman"/>
          <w:sz w:val="24"/>
          <w:szCs w:val="24"/>
          <w:lang w:val="ru-RU"/>
        </w:rPr>
        <w:t>инфраструктура</w:t>
      </w:r>
      <w:r w:rsidR="005601FB" w:rsidRPr="00727BE8">
        <w:rPr>
          <w:rFonts w:ascii="Times New Roman" w:hAnsi="Times New Roman" w:cs="Times New Roman"/>
          <w:sz w:val="24"/>
          <w:szCs w:val="24"/>
          <w:lang w:val="ru-RU"/>
        </w:rPr>
        <w:t>» -</w:t>
      </w:r>
      <w:r w:rsidR="00541E81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01FB" w:rsidRPr="00727BE8">
        <w:rPr>
          <w:rFonts w:ascii="Times New Roman" w:hAnsi="Times New Roman" w:cs="Times New Roman"/>
          <w:sz w:val="24"/>
          <w:szCs w:val="24"/>
          <w:lang w:val="ru-RU"/>
        </w:rPr>
        <w:t>совокупность объект</w:t>
      </w:r>
      <w:r w:rsidR="00727BE8" w:rsidRPr="00727BE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601FB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Учреждения,</w:t>
      </w:r>
      <w:r w:rsidR="003548A8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01FB" w:rsidRPr="00727BE8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="003548A8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 для охраны жизни и здоровья воспитанников, проведения санитарно-гигиенических, профилактических и оздоровительных мероприятий относятся:</w:t>
      </w:r>
    </w:p>
    <w:p w:rsidR="005601FB" w:rsidRPr="00727BE8" w:rsidRDefault="00727BE8" w:rsidP="00820F3A">
      <w:pPr>
        <w:pStyle w:val="af5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3548A8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едицинский </w:t>
      </w:r>
      <w:r w:rsidRPr="00727BE8">
        <w:rPr>
          <w:rFonts w:ascii="Times New Roman" w:hAnsi="Times New Roman" w:cs="Times New Roman"/>
          <w:sz w:val="24"/>
          <w:szCs w:val="24"/>
          <w:lang w:val="ru-RU"/>
        </w:rPr>
        <w:t>Уголок</w:t>
      </w:r>
    </w:p>
    <w:p w:rsidR="0023338C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1.6.2</w:t>
      </w:r>
      <w:r w:rsidR="00727BE8">
        <w:rPr>
          <w:rFonts w:ascii="Times New Roman" w:hAnsi="Times New Roman" w:cs="Times New Roman"/>
          <w:sz w:val="24"/>
          <w:szCs w:val="24"/>
          <w:lang w:val="ru-RU"/>
        </w:rPr>
        <w:t>. «Объект</w:t>
      </w:r>
      <w:r w:rsidR="0023338C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культуры»</w:t>
      </w:r>
      <w:r w:rsidR="006321BC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38C" w:rsidRPr="00365FC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321BC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338C" w:rsidRPr="00365FC4">
        <w:rPr>
          <w:rFonts w:ascii="Times New Roman" w:hAnsi="Times New Roman" w:cs="Times New Roman"/>
          <w:sz w:val="24"/>
          <w:szCs w:val="24"/>
          <w:lang w:val="ru-RU"/>
        </w:rPr>
        <w:t>объект имущества, предназначенные для проведения мероприятий художественно-эстетической направленности</w:t>
      </w:r>
      <w:r w:rsidR="006321BC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321BC" w:rsidRPr="00727BE8">
        <w:rPr>
          <w:rFonts w:ascii="Times New Roman" w:hAnsi="Times New Roman" w:cs="Times New Roman"/>
          <w:sz w:val="24"/>
          <w:szCs w:val="24"/>
          <w:lang w:val="ru-RU"/>
        </w:rPr>
        <w:t>К объект</w:t>
      </w:r>
      <w:r w:rsidR="00727BE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321BC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 культуры относятся:</w:t>
      </w:r>
    </w:p>
    <w:p w:rsidR="00E55540" w:rsidRPr="00E55540" w:rsidRDefault="00E55540" w:rsidP="00727BE8">
      <w:pPr>
        <w:pStyle w:val="af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Игровая комната</w:t>
      </w:r>
    </w:p>
    <w:p w:rsidR="006321BC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1.6.</w:t>
      </w:r>
      <w:r w:rsidR="006321BC" w:rsidRPr="00365FC4">
        <w:rPr>
          <w:rFonts w:ascii="Times New Roman" w:hAnsi="Times New Roman" w:cs="Times New Roman"/>
          <w:sz w:val="24"/>
          <w:szCs w:val="24"/>
          <w:lang w:val="ru-RU"/>
        </w:rPr>
        <w:t>3. «Объект спорта»</w:t>
      </w:r>
      <w:r w:rsidR="00727B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21BC" w:rsidRPr="00365FC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727B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21BC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объект имущества, предназначенные для проведения физкультурных и спортивных мероприятий. </w:t>
      </w:r>
      <w:r w:rsidR="006321BC" w:rsidRPr="00305EBC">
        <w:rPr>
          <w:rFonts w:ascii="Times New Roman" w:hAnsi="Times New Roman" w:cs="Times New Roman"/>
          <w:sz w:val="24"/>
          <w:szCs w:val="24"/>
          <w:lang w:val="ru-RU"/>
        </w:rPr>
        <w:t>К числу объект</w:t>
      </w:r>
      <w:r w:rsidR="00727BE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321BC" w:rsidRPr="00305EBC">
        <w:rPr>
          <w:rFonts w:ascii="Times New Roman" w:hAnsi="Times New Roman" w:cs="Times New Roman"/>
          <w:sz w:val="24"/>
          <w:szCs w:val="24"/>
          <w:lang w:val="ru-RU"/>
        </w:rPr>
        <w:t xml:space="preserve"> спорта относятся:</w:t>
      </w:r>
    </w:p>
    <w:p w:rsidR="00727BE8" w:rsidRPr="00727BE8" w:rsidRDefault="00E55540" w:rsidP="00727BE8">
      <w:pPr>
        <w:pStyle w:val="af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Игровая комната, </w:t>
      </w:r>
      <w:r w:rsidR="00727BE8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55540" w:rsidRPr="00E55540" w:rsidRDefault="00727BE8" w:rsidP="00727BE8">
      <w:pPr>
        <w:pStyle w:val="af5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55540" w:rsidRPr="00727BE8">
        <w:rPr>
          <w:rFonts w:ascii="Times New Roman" w:hAnsi="Times New Roman" w:cs="Times New Roman"/>
          <w:sz w:val="24"/>
          <w:szCs w:val="24"/>
          <w:lang w:val="ru-RU"/>
        </w:rPr>
        <w:t xml:space="preserve">гровая </w:t>
      </w:r>
      <w:r w:rsidRPr="00727BE8">
        <w:rPr>
          <w:rFonts w:ascii="Times New Roman" w:hAnsi="Times New Roman" w:cs="Times New Roman"/>
          <w:sz w:val="24"/>
          <w:szCs w:val="24"/>
          <w:lang w:val="ru-RU"/>
        </w:rPr>
        <w:t>площадка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21BC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1.7. </w:t>
      </w:r>
      <w:r w:rsidR="006321BC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Общие правила пользования воспитанниками Учреждения всеми объектами </w:t>
      </w:r>
      <w:r w:rsidR="00436B88" w:rsidRPr="00365FC4">
        <w:rPr>
          <w:rFonts w:ascii="Times New Roman" w:hAnsi="Times New Roman" w:cs="Times New Roman"/>
          <w:sz w:val="24"/>
          <w:szCs w:val="24"/>
          <w:lang w:val="ru-RU"/>
        </w:rPr>
        <w:t>инфраструктуры:</w:t>
      </w:r>
    </w:p>
    <w:p w:rsidR="00436B88" w:rsidRPr="00820F3A" w:rsidRDefault="00436B88" w:rsidP="00820F3A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t>посещение любого объекта возможно при сопровождении воспитанника сотрудниками Учреждения;</w:t>
      </w:r>
    </w:p>
    <w:p w:rsidR="00436B88" w:rsidRPr="00820F3A" w:rsidRDefault="00436B88" w:rsidP="00820F3A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lastRenderedPageBreak/>
        <w:t>ответственные лица обязаны лично присутствовать при посещении объектов инфраструктуры, осуществлять контроль соблюдения воспитанниками установленных правил;</w:t>
      </w:r>
    </w:p>
    <w:p w:rsidR="00436B88" w:rsidRPr="00820F3A" w:rsidRDefault="00436B88" w:rsidP="00820F3A">
      <w:pPr>
        <w:pStyle w:val="af5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t>ответственные лица обязаны соблюдать должностные инструкции, правила техники безопасности</w:t>
      </w:r>
      <w:r w:rsidR="00D74778" w:rsidRPr="00820F3A">
        <w:rPr>
          <w:rFonts w:ascii="Times New Roman" w:hAnsi="Times New Roman" w:cs="Times New Roman"/>
          <w:sz w:val="24"/>
          <w:szCs w:val="24"/>
          <w:lang w:val="ru-RU"/>
        </w:rPr>
        <w:t xml:space="preserve"> и иные правила охраны труда.</w:t>
      </w:r>
    </w:p>
    <w:p w:rsidR="00171044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1.8. </w:t>
      </w:r>
      <w:r w:rsidR="00D74778" w:rsidRPr="00365FC4">
        <w:rPr>
          <w:rFonts w:ascii="Times New Roman" w:hAnsi="Times New Roman" w:cs="Times New Roman"/>
          <w:sz w:val="24"/>
          <w:szCs w:val="24"/>
          <w:lang w:val="ru-RU"/>
        </w:rPr>
        <w:t>Воспитанники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обладают неотъемлемым правом на охрану здоровья, пользование лечебно-оздоровительной инфраструктурой, объектами культуры и объектами спорта.</w:t>
      </w:r>
    </w:p>
    <w:p w:rsidR="00171044" w:rsidRPr="00AE5663" w:rsidRDefault="00171044" w:rsidP="00AE5663">
      <w:pPr>
        <w:pStyle w:val="af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663">
        <w:rPr>
          <w:rFonts w:ascii="Times New Roman" w:hAnsi="Times New Roman" w:cs="Times New Roman"/>
          <w:sz w:val="24"/>
          <w:szCs w:val="24"/>
          <w:lang w:val="ru-RU"/>
        </w:rPr>
        <w:t xml:space="preserve">Это право в </w:t>
      </w:r>
      <w:r w:rsidR="00364005" w:rsidRPr="00AE5663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Pr="00AE5663">
        <w:rPr>
          <w:rFonts w:ascii="Times New Roman" w:hAnsi="Times New Roman" w:cs="Times New Roman"/>
          <w:sz w:val="24"/>
          <w:szCs w:val="24"/>
          <w:lang w:val="ru-RU"/>
        </w:rPr>
        <w:t xml:space="preserve">   обеспечивается охраной быта, отдыха, воспитания и обучения, лечебно-оздоровительной инфраструктурой, объектами культуры и объектами спорта</w:t>
      </w:r>
      <w:r w:rsidR="00727BE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36957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566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1.9.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Воспитанники имеют право:</w:t>
      </w:r>
    </w:p>
    <w:p w:rsidR="00B36957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на бесплатное пользование лечебно-оздоровительной инфраструктурой, объектами культуры и объектами спорта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36957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на обучение в условиях, отвечающих их физиологическим особенностям и состоянию здоровья и исключающих воздействие на них неблагоприятных факторов.</w:t>
      </w:r>
    </w:p>
    <w:p w:rsidR="00171044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 xml:space="preserve">1.10.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>Учреждении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71044" w:rsidRPr="00365F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создаются необходимые условия для получения своевременной и квалифицированной медицинской помощи и пользования объектами</w:t>
      </w:r>
      <w:r w:rsidR="00236215">
        <w:rPr>
          <w:rFonts w:ascii="Times New Roman" w:hAnsi="Times New Roman" w:cs="Times New Roman"/>
          <w:sz w:val="24"/>
          <w:szCs w:val="24"/>
          <w:lang w:val="ru-RU"/>
        </w:rPr>
        <w:t xml:space="preserve"> (уголками)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культуры и спорта.</w:t>
      </w:r>
    </w:p>
    <w:p w:rsidR="00820F3A" w:rsidRDefault="00820F3A" w:rsidP="00B36957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jc w:val="center"/>
        <w:rPr>
          <w:b/>
          <w:color w:val="000000"/>
          <w:lang w:eastAsia="ru-RU"/>
        </w:rPr>
      </w:pPr>
    </w:p>
    <w:p w:rsidR="00B36957" w:rsidRDefault="00B36957" w:rsidP="00B36957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jc w:val="center"/>
        <w:rPr>
          <w:b/>
          <w:color w:val="000000"/>
          <w:lang w:eastAsia="ru-RU"/>
        </w:rPr>
      </w:pPr>
      <w:r w:rsidRPr="00F62309">
        <w:rPr>
          <w:b/>
          <w:color w:val="000000"/>
          <w:lang w:eastAsia="ru-RU"/>
        </w:rPr>
        <w:t>II. Порядок пользования воспитанниками объектами лечебно-оздоровительной инфраструктурой Учреждения.</w:t>
      </w:r>
    </w:p>
    <w:p w:rsidR="00236215" w:rsidRPr="00F62309" w:rsidRDefault="00236215" w:rsidP="00B36957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jc w:val="center"/>
        <w:rPr>
          <w:b/>
          <w:color w:val="000000"/>
          <w:lang w:eastAsia="ru-RU"/>
        </w:rPr>
      </w:pPr>
    </w:p>
    <w:p w:rsidR="00F319CF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20F3A">
        <w:rPr>
          <w:lang w:val="ru-RU"/>
        </w:rPr>
        <w:tab/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2.1. Объекты лечебно-оздоровительной инфраструктуры используются для организации исполнения функции Учреждения по созданию необходимых 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условий для охраны у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>крепления здоровья воспитанников.</w:t>
      </w:r>
    </w:p>
    <w:p w:rsidR="00F319CF" w:rsidRPr="00365FC4" w:rsidRDefault="00236215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2.2. Медицинский уголок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для организации оказания первичной медико-санитарной помощи воспитанникам Учреждения.</w:t>
      </w:r>
    </w:p>
    <w:p w:rsidR="00F319CF" w:rsidRPr="00365FC4" w:rsidRDefault="00B3695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Лечебно-оздоровительной инфраструктурой 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  могут пользоваться 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как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>воспитанники,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так и (в отдельных случаях) 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</w:t>
      </w:r>
      <w:r w:rsidR="00236215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работник и иные работники </w:t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>Учреждения</w:t>
      </w:r>
      <w:r w:rsidR="00171044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71044" w:rsidRPr="00365FC4" w:rsidRDefault="008B72C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</w:r>
      <w:r w:rsidR="00F319CF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2.3. </w:t>
      </w:r>
      <w:r w:rsidR="00735F98"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Первичная медико-санитарная помощь осуществляется 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фельдшером ФАПа</w:t>
      </w:r>
      <w:r w:rsidR="0023621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3003" w:rsidRPr="00365FC4" w:rsidRDefault="008B72C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>Первичная медико-санитарная помощь является доступным и бесплатным для каждого воспитанника</w:t>
      </w:r>
      <w:r w:rsidR="00F53003" w:rsidRPr="00365FC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B72C7" w:rsidRPr="00365FC4" w:rsidRDefault="008B72C7" w:rsidP="00820F3A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ab/>
        <w:t>2.</w:t>
      </w:r>
      <w:r w:rsidR="00236215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. Внеплановые посещения воспитанниками медицинского </w:t>
      </w:r>
      <w:r w:rsidR="00E555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55540" w:rsidRPr="00236215">
        <w:rPr>
          <w:rFonts w:ascii="Times New Roman" w:hAnsi="Times New Roman" w:cs="Times New Roman"/>
          <w:sz w:val="24"/>
          <w:szCs w:val="24"/>
          <w:lang w:val="ru-RU"/>
        </w:rPr>
        <w:t>уголка</w:t>
      </w:r>
      <w:r w:rsidR="00E555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осуществляются в том случае, если ребенок  заболел в течение дня. Заболевшего ребенка изолируют от здоровых детей до прихода родителей или госпитализации в лечебно-профилактическую организацию </w:t>
      </w:r>
      <w:r w:rsidRPr="00820F3A">
        <w:rPr>
          <w:rFonts w:ascii="Times New Roman" w:hAnsi="Times New Roman" w:cs="Times New Roman"/>
          <w:sz w:val="24"/>
          <w:szCs w:val="24"/>
        </w:rPr>
        <w:t>c</w:t>
      </w:r>
      <w:r w:rsidRPr="00365FC4">
        <w:rPr>
          <w:rFonts w:ascii="Times New Roman" w:hAnsi="Times New Roman" w:cs="Times New Roman"/>
          <w:sz w:val="24"/>
          <w:szCs w:val="24"/>
          <w:lang w:val="ru-RU"/>
        </w:rPr>
        <w:t xml:space="preserve"> информированием родителей.</w:t>
      </w:r>
    </w:p>
    <w:p w:rsidR="00171044" w:rsidRPr="00F62309" w:rsidRDefault="00735F98" w:rsidP="00735F98">
      <w:pPr>
        <w:tabs>
          <w:tab w:val="left" w:pos="993"/>
        </w:tabs>
        <w:suppressAutoHyphens w:val="0"/>
        <w:autoSpaceDE w:val="0"/>
        <w:autoSpaceDN w:val="0"/>
        <w:adjustRightInd w:val="0"/>
        <w:spacing w:after="36" w:line="276" w:lineRule="auto"/>
        <w:jc w:val="both"/>
        <w:rPr>
          <w:color w:val="000000"/>
          <w:lang w:eastAsia="ru-RU"/>
        </w:rPr>
      </w:pPr>
      <w:r w:rsidRPr="00F62309">
        <w:rPr>
          <w:lang w:eastAsia="ru-RU"/>
        </w:rPr>
        <w:tab/>
        <w:t>2.</w:t>
      </w:r>
      <w:r w:rsidR="008B72C7" w:rsidRPr="00F62309">
        <w:rPr>
          <w:lang w:eastAsia="ru-RU"/>
        </w:rPr>
        <w:t>5</w:t>
      </w:r>
      <w:r w:rsidRPr="00F62309">
        <w:rPr>
          <w:lang w:eastAsia="ru-RU"/>
        </w:rPr>
        <w:t xml:space="preserve">. </w:t>
      </w:r>
      <w:r w:rsidR="00171044" w:rsidRPr="00F62309">
        <w:rPr>
          <w:color w:val="000000"/>
          <w:lang w:eastAsia="ru-RU"/>
        </w:rPr>
        <w:t xml:space="preserve">В </w:t>
      </w:r>
      <w:r w:rsidRPr="00F62309">
        <w:rPr>
          <w:color w:val="000000"/>
          <w:lang w:eastAsia="ru-RU"/>
        </w:rPr>
        <w:t>Учреждении</w:t>
      </w:r>
      <w:r w:rsidR="00171044" w:rsidRPr="00F62309">
        <w:rPr>
          <w:color w:val="000000"/>
          <w:lang w:eastAsia="ru-RU"/>
        </w:rPr>
        <w:t xml:space="preserve">   оказываются:</w:t>
      </w:r>
    </w:p>
    <w:p w:rsidR="00735F98" w:rsidRPr="00F62309" w:rsidRDefault="00171044" w:rsidP="00F53003">
      <w:pPr>
        <w:pStyle w:val="af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первая медицинская помощь </w:t>
      </w:r>
      <w:r w:rsidR="00735F98" w:rsidRPr="00F62309">
        <w:rPr>
          <w:rFonts w:ascii="Times New Roman" w:hAnsi="Times New Roman" w:cs="Times New Roman"/>
          <w:sz w:val="24"/>
          <w:szCs w:val="24"/>
          <w:lang w:val="ru-RU"/>
        </w:rPr>
        <w:t>воспитанникам</w:t>
      </w: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 (острые заболевания, травмы, отравления);</w:t>
      </w:r>
    </w:p>
    <w:p w:rsidR="00171044" w:rsidRPr="00F62309" w:rsidRDefault="00171044" w:rsidP="00F53003">
      <w:pPr>
        <w:pStyle w:val="af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и проведение профилактических мероприятий, направленных на снижение заболеваемости </w:t>
      </w:r>
      <w:r w:rsidR="00236215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F6230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52DE4" w:rsidRDefault="00171044" w:rsidP="00352DE4">
      <w:pPr>
        <w:pStyle w:val="af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F62309">
        <w:rPr>
          <w:rFonts w:ascii="Times New Roman" w:hAnsi="Times New Roman" w:cs="Times New Roman"/>
          <w:sz w:val="24"/>
          <w:szCs w:val="24"/>
        </w:rPr>
        <w:t>проведение профилактических осмотров</w:t>
      </w:r>
      <w:r w:rsidRPr="00F6230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357FC" w:rsidRDefault="00C357FC" w:rsidP="00C357FC">
      <w:pPr>
        <w:pStyle w:val="af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C357FC" w:rsidRPr="00F62309" w:rsidRDefault="00C357FC" w:rsidP="00C357FC">
      <w:pPr>
        <w:pStyle w:val="af5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52DE4" w:rsidRPr="00F62309" w:rsidRDefault="00352DE4" w:rsidP="00352DE4">
      <w:pPr>
        <w:pStyle w:val="af5"/>
        <w:ind w:left="360" w:firstLine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52DE4" w:rsidRPr="00F62309" w:rsidRDefault="00352DE4" w:rsidP="00352DE4">
      <w:pPr>
        <w:tabs>
          <w:tab w:val="left" w:pos="1134"/>
        </w:tabs>
        <w:spacing w:line="276" w:lineRule="auto"/>
        <w:jc w:val="center"/>
        <w:rPr>
          <w:b/>
          <w:lang w:eastAsia="ru-RU"/>
        </w:rPr>
      </w:pPr>
      <w:r w:rsidRPr="00F62309">
        <w:rPr>
          <w:b/>
          <w:lang w:eastAsia="ru-RU"/>
        </w:rPr>
        <w:t xml:space="preserve">III. Порядок пользования воспитанниками </w:t>
      </w:r>
    </w:p>
    <w:p w:rsidR="00D15F44" w:rsidRDefault="00352DE4" w:rsidP="00352DE4">
      <w:pPr>
        <w:tabs>
          <w:tab w:val="left" w:pos="1134"/>
        </w:tabs>
        <w:spacing w:line="276" w:lineRule="auto"/>
        <w:jc w:val="center"/>
        <w:rPr>
          <w:b/>
          <w:lang w:eastAsia="ru-RU"/>
        </w:rPr>
      </w:pPr>
      <w:r w:rsidRPr="00F62309">
        <w:rPr>
          <w:b/>
          <w:lang w:eastAsia="ru-RU"/>
        </w:rPr>
        <w:t xml:space="preserve">объектами культуры Учреждения. </w:t>
      </w:r>
    </w:p>
    <w:p w:rsidR="00C357FC" w:rsidRPr="00F62309" w:rsidRDefault="00C357FC" w:rsidP="00352DE4">
      <w:pPr>
        <w:tabs>
          <w:tab w:val="left" w:pos="1134"/>
        </w:tabs>
        <w:spacing w:line="276" w:lineRule="auto"/>
        <w:jc w:val="center"/>
        <w:rPr>
          <w:b/>
          <w:lang w:eastAsia="ru-RU"/>
        </w:rPr>
      </w:pPr>
      <w:bookmarkStart w:id="0" w:name="_GoBack"/>
      <w:bookmarkEnd w:id="0"/>
    </w:p>
    <w:p w:rsidR="002669DD" w:rsidRPr="002669DD" w:rsidRDefault="002669DD" w:rsidP="002669DD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lastRenderedPageBreak/>
        <w:t>3.1. Объекты культуры Учреждения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2669DD" w:rsidRPr="002669DD" w:rsidRDefault="002669DD" w:rsidP="002669DD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t>3.</w:t>
      </w:r>
      <w:r w:rsidR="00236215">
        <w:rPr>
          <w:rFonts w:eastAsiaTheme="minorHAnsi"/>
          <w:lang w:eastAsia="en-US"/>
        </w:rPr>
        <w:t>2</w:t>
      </w:r>
      <w:r w:rsidRPr="002669DD">
        <w:rPr>
          <w:rFonts w:eastAsiaTheme="minorHAnsi"/>
          <w:lang w:eastAsia="en-US"/>
        </w:rPr>
        <w:t>. Пользоваться данным объектом культуры имеют право все воспитанники</w:t>
      </w:r>
      <w:r w:rsidR="00236215">
        <w:rPr>
          <w:rFonts w:eastAsiaTheme="minorHAnsi"/>
          <w:lang w:eastAsia="en-US"/>
        </w:rPr>
        <w:t xml:space="preserve"> под руководством педагогического</w:t>
      </w:r>
      <w:r w:rsidRPr="002669DD">
        <w:rPr>
          <w:rFonts w:eastAsiaTheme="minorHAnsi"/>
          <w:lang w:eastAsia="en-US"/>
        </w:rPr>
        <w:t xml:space="preserve"> работник</w:t>
      </w:r>
      <w:r w:rsidR="00236215">
        <w:rPr>
          <w:rFonts w:eastAsiaTheme="minorHAnsi"/>
          <w:lang w:eastAsia="en-US"/>
        </w:rPr>
        <w:t>а</w:t>
      </w:r>
      <w:r w:rsidRPr="002669DD">
        <w:rPr>
          <w:rFonts w:eastAsiaTheme="minorHAnsi"/>
          <w:lang w:eastAsia="en-US"/>
        </w:rPr>
        <w:t>.</w:t>
      </w:r>
    </w:p>
    <w:p w:rsidR="002669DD" w:rsidRPr="002669DD" w:rsidRDefault="002669DD" w:rsidP="002669DD">
      <w:pPr>
        <w:suppressAutoHyphens w:val="0"/>
        <w:ind w:firstLine="708"/>
        <w:jc w:val="both"/>
        <w:rPr>
          <w:rFonts w:eastAsiaTheme="minorHAnsi"/>
          <w:lang w:eastAsia="en-US"/>
        </w:rPr>
      </w:pPr>
      <w:r w:rsidRPr="002669DD">
        <w:rPr>
          <w:rFonts w:eastAsiaTheme="minorHAnsi"/>
          <w:lang w:eastAsia="en-US"/>
        </w:rPr>
        <w:t>3.4. Право на пользование данным объектом культуры предоставляется воспитанникам при организации непосредственно образовательной деятельности , a также при проведении мероприятий, которые не предусмотрены учебным планом (праздники, развлечения, соревнования, встречи c родителями (законными представителями) воспитанников и иные мероприятия).</w:t>
      </w:r>
    </w:p>
    <w:p w:rsidR="00CC0D91" w:rsidRDefault="00CC0D91" w:rsidP="004374EC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0D91" w:rsidRDefault="00CC0D91" w:rsidP="00CC0D91">
      <w:pPr>
        <w:pStyle w:val="af5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0D91">
        <w:rPr>
          <w:rFonts w:ascii="Times New Roman" w:hAnsi="Times New Roman" w:cs="Times New Roman"/>
          <w:b/>
          <w:sz w:val="24"/>
          <w:szCs w:val="24"/>
          <w:lang w:val="ru-RU"/>
        </w:rPr>
        <w:t>IV. Правила пользования воспитанник</w:t>
      </w:r>
      <w:r w:rsidR="004374EC">
        <w:rPr>
          <w:rFonts w:ascii="Times New Roman" w:hAnsi="Times New Roman" w:cs="Times New Roman"/>
          <w:b/>
          <w:sz w:val="24"/>
          <w:szCs w:val="24"/>
          <w:lang w:val="ru-RU"/>
        </w:rPr>
        <w:t>ами объектами спорта Учреждения</w:t>
      </w:r>
    </w:p>
    <w:p w:rsidR="004374EC" w:rsidRPr="00CC0D91" w:rsidRDefault="004374EC" w:rsidP="00CC0D91">
      <w:pPr>
        <w:pStyle w:val="af5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0D91" w:rsidRDefault="00CC0D91" w:rsidP="00CC0D91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4.1.</w:t>
      </w:r>
      <w:r w:rsidR="00F67055">
        <w:rPr>
          <w:rFonts w:ascii="Times New Roman" w:hAnsi="Times New Roman" w:cs="Times New Roman"/>
          <w:sz w:val="24"/>
          <w:szCs w:val="24"/>
          <w:lang w:val="ru-RU"/>
        </w:rPr>
        <w:t xml:space="preserve"> Объекты спорта Учреждения используются для организации образовательной деятельности (физкультурные занятия), проведение утренней гимнастики и спортивно-оздоровительных и мероприятий.</w:t>
      </w:r>
    </w:p>
    <w:p w:rsidR="00F67055" w:rsidRDefault="00F67055" w:rsidP="00CC0D91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4374EC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Занятия в </w:t>
      </w:r>
      <w:r w:rsidR="004374EC">
        <w:rPr>
          <w:rFonts w:ascii="Times New Roman" w:hAnsi="Times New Roman" w:cs="Times New Roman"/>
          <w:sz w:val="24"/>
          <w:szCs w:val="24"/>
          <w:lang w:val="ru-RU"/>
        </w:rPr>
        <w:t>игровом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зале проводит воспитатель, который знакомит воспитанников c правилами поведения в </w:t>
      </w:r>
      <w:r w:rsidR="004374EC">
        <w:rPr>
          <w:rFonts w:ascii="Times New Roman" w:hAnsi="Times New Roman" w:cs="Times New Roman"/>
          <w:sz w:val="24"/>
          <w:szCs w:val="24"/>
          <w:lang w:val="ru-RU"/>
        </w:rPr>
        <w:t>игровом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зале.</w:t>
      </w:r>
    </w:p>
    <w:p w:rsidR="00F67055" w:rsidRDefault="00F67055" w:rsidP="00CC0D91">
      <w:pPr>
        <w:pStyle w:val="af5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4374EC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Правила поведения в </w:t>
      </w:r>
      <w:r w:rsidR="004374EC">
        <w:rPr>
          <w:rFonts w:ascii="Times New Roman" w:hAnsi="Times New Roman" w:cs="Times New Roman"/>
          <w:sz w:val="24"/>
          <w:szCs w:val="24"/>
          <w:lang w:val="ru-RU"/>
        </w:rPr>
        <w:t xml:space="preserve">игровом </w:t>
      </w:r>
      <w:r>
        <w:rPr>
          <w:rFonts w:ascii="Times New Roman" w:hAnsi="Times New Roman" w:cs="Times New Roman"/>
          <w:sz w:val="24"/>
          <w:szCs w:val="24"/>
          <w:lang w:val="ru-RU"/>
        </w:rPr>
        <w:t>зале:</w:t>
      </w:r>
    </w:p>
    <w:p w:rsidR="00F67055" w:rsidRDefault="00F67055" w:rsidP="00F67055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воспитанники приходят на физкультурные занятия (соревнования, спортивные праздники и др.) в специальной спортивной одежде и чешках;</w:t>
      </w:r>
    </w:p>
    <w:p w:rsidR="00F67055" w:rsidRDefault="00F67055" w:rsidP="00F67055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воспитанники соблюдают правила выполнения физкультурных (спортивных) упражнений;</w:t>
      </w:r>
    </w:p>
    <w:p w:rsidR="00F67055" w:rsidRDefault="00F67055" w:rsidP="00F67055">
      <w:pPr>
        <w:pStyle w:val="af5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воспитанникам не рекомендуется громко кричать, толкаться, использовать спортивные снаряды не по назначению и самовольно.</w:t>
      </w:r>
    </w:p>
    <w:p w:rsidR="004374EC" w:rsidRDefault="00F67055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4.</w:t>
      </w:r>
      <w:r w:rsidR="004374EC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374EC">
        <w:rPr>
          <w:rFonts w:ascii="Times New Roman" w:hAnsi="Times New Roman" w:cs="Times New Roman"/>
          <w:sz w:val="24"/>
          <w:szCs w:val="24"/>
          <w:lang w:val="ru-RU"/>
        </w:rPr>
        <w:t xml:space="preserve">. При проведении в </w:t>
      </w:r>
      <w:r w:rsidR="004374EC" w:rsidRPr="004374EC">
        <w:rPr>
          <w:rFonts w:ascii="Times New Roman" w:hAnsi="Times New Roman" w:cs="Times New Roman"/>
          <w:sz w:val="24"/>
          <w:szCs w:val="24"/>
          <w:lang w:val="ru-RU"/>
        </w:rPr>
        <w:t>игровом</w:t>
      </w:r>
      <w:r w:rsidRPr="004374EC">
        <w:rPr>
          <w:rFonts w:ascii="Times New Roman" w:hAnsi="Times New Roman" w:cs="Times New Roman"/>
          <w:sz w:val="24"/>
          <w:szCs w:val="24"/>
          <w:lang w:val="ru-RU"/>
        </w:rPr>
        <w:t xml:space="preserve"> зале соревнований и праздников </w:t>
      </w:r>
      <w:r w:rsidR="00D51A4F" w:rsidRPr="004374EC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 w:rsidRPr="004374EC">
        <w:rPr>
          <w:rFonts w:ascii="Times New Roman" w:hAnsi="Times New Roman" w:cs="Times New Roman"/>
          <w:sz w:val="24"/>
          <w:szCs w:val="24"/>
          <w:lang w:val="ru-RU"/>
        </w:rPr>
        <w:t xml:space="preserve"> за провед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ение возлагается</w:t>
      </w:r>
      <w:r w:rsidR="004374EC" w:rsidRPr="004374EC">
        <w:rPr>
          <w:rFonts w:ascii="Times New Roman" w:hAnsi="Times New Roman" w:cs="Times New Roman"/>
          <w:sz w:val="24"/>
          <w:szCs w:val="24"/>
          <w:lang w:val="ru-RU"/>
        </w:rPr>
        <w:t xml:space="preserve"> на воспитателя</w:t>
      </w:r>
      <w:r w:rsidRPr="004374EC">
        <w:rPr>
          <w:rFonts w:ascii="Times New Roman" w:hAnsi="Times New Roman" w:cs="Times New Roman"/>
          <w:sz w:val="24"/>
          <w:szCs w:val="24"/>
          <w:lang w:val="ru-RU"/>
        </w:rPr>
        <w:t xml:space="preserve"> групп</w:t>
      </w:r>
      <w:r w:rsidR="004374EC" w:rsidRPr="004374EC">
        <w:rPr>
          <w:rFonts w:ascii="Times New Roman" w:hAnsi="Times New Roman" w:cs="Times New Roman"/>
          <w:sz w:val="24"/>
          <w:szCs w:val="24"/>
          <w:lang w:val="ru-RU"/>
        </w:rPr>
        <w:t>ы.</w:t>
      </w:r>
    </w:p>
    <w:p w:rsidR="00D51A4F" w:rsidRDefault="00D51A4F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4.</w:t>
      </w:r>
      <w:r w:rsidR="004374EC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r w:rsidR="00F00044">
        <w:rPr>
          <w:rFonts w:ascii="Times New Roman" w:hAnsi="Times New Roman" w:cs="Times New Roman"/>
          <w:sz w:val="24"/>
          <w:szCs w:val="24"/>
          <w:lang w:val="ru-RU"/>
        </w:rPr>
        <w:t>игровой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площадке Учреждения проводятся занятия в рамках образовательной деятельности в соответствии c расписанием образовательной деятельности, a также различные спортивно-оздоровительные мероприятия в соответствии c планом работы Учреждения.</w:t>
      </w:r>
    </w:p>
    <w:p w:rsidR="00D51A4F" w:rsidRDefault="00D51A4F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4.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На 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игровой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площадке имеется 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горка, домик, машинка жук, песочница</w:t>
      </w:r>
      <w:r w:rsidR="003175E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яма для прыжков в длину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, полоса препятствий, качели</w:t>
      </w:r>
      <w:r w:rsidR="003175E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175E3" w:rsidRDefault="003175E3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4.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C правилами поведения на 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игровой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площадке воспитанников знакомит воспитатель:</w:t>
      </w:r>
    </w:p>
    <w:p w:rsidR="003175E3" w:rsidRDefault="00C1322B" w:rsidP="00C1322B">
      <w:pPr>
        <w:pStyle w:val="af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оспитанники приходя на игров</w:t>
      </w:r>
      <w:r w:rsidR="003175E3">
        <w:rPr>
          <w:rFonts w:ascii="Times New Roman" w:hAnsi="Times New Roman" w:cs="Times New Roman"/>
          <w:sz w:val="24"/>
          <w:szCs w:val="24"/>
          <w:lang w:val="ru-RU"/>
        </w:rPr>
        <w:t>ую площадку в специальной спортивной одежде и обуви (в зависимости от сезона);</w:t>
      </w:r>
    </w:p>
    <w:p w:rsidR="003175E3" w:rsidRDefault="00C1322B" w:rsidP="00C1322B">
      <w:pPr>
        <w:pStyle w:val="af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F2003">
        <w:rPr>
          <w:rFonts w:ascii="Times New Roman" w:hAnsi="Times New Roman" w:cs="Times New Roman"/>
          <w:sz w:val="24"/>
          <w:szCs w:val="24"/>
          <w:lang w:val="ru-RU"/>
        </w:rPr>
        <w:t>оспитанники соблюдают правила выполнения спортивных упражнений;</w:t>
      </w:r>
    </w:p>
    <w:p w:rsidR="008F2003" w:rsidRDefault="00C1322B" w:rsidP="00C1322B">
      <w:pPr>
        <w:pStyle w:val="af5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F2003">
        <w:rPr>
          <w:rFonts w:ascii="Times New Roman" w:hAnsi="Times New Roman" w:cs="Times New Roman"/>
          <w:sz w:val="24"/>
          <w:szCs w:val="24"/>
          <w:lang w:val="ru-RU"/>
        </w:rPr>
        <w:t>оспитанникам не рекомендуется гром</w:t>
      </w:r>
      <w:r>
        <w:rPr>
          <w:rFonts w:ascii="Times New Roman" w:hAnsi="Times New Roman" w:cs="Times New Roman"/>
          <w:sz w:val="24"/>
          <w:szCs w:val="24"/>
          <w:lang w:val="ru-RU"/>
        </w:rPr>
        <w:t>ко кричать, толкаться, использовать спортивные снаряды не по назначению и самовольно.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4.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. Занятия на игров</w:t>
      </w:r>
      <w:r>
        <w:rPr>
          <w:rFonts w:ascii="Times New Roman" w:hAnsi="Times New Roman" w:cs="Times New Roman"/>
          <w:sz w:val="24"/>
          <w:szCs w:val="24"/>
          <w:lang w:val="ru-RU"/>
        </w:rPr>
        <w:t>ой площадке проводит воспитатель c соблюдением всех инструкций по охране жизни и здоровья детей.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4.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AE621D">
        <w:rPr>
          <w:rFonts w:ascii="Times New Roman" w:hAnsi="Times New Roman" w:cs="Times New Roman"/>
          <w:sz w:val="24"/>
          <w:szCs w:val="24"/>
          <w:lang w:val="ru-RU"/>
        </w:rPr>
        <w:t>. При проведении на игров</w:t>
      </w:r>
      <w:r>
        <w:rPr>
          <w:rFonts w:ascii="Times New Roman" w:hAnsi="Times New Roman" w:cs="Times New Roman"/>
          <w:sz w:val="24"/>
          <w:szCs w:val="24"/>
          <w:lang w:val="ru-RU"/>
        </w:rPr>
        <w:t>ой площадке соревнований и праздников за проведение занятий заведующим возлагается на воспитател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групп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4.1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Ответственные лица за проведение занятий и мероприятий в 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игровой комнате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на 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игровой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площадке обязаны лично осмотреть объекты, проверить исправность оборудования и инвентаря, обратить внимание на соответствие помещений нормам техники безопасности.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4.1</w:t>
      </w:r>
      <w:r w:rsidR="00E86018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 В целях предупреждения травм, заболеваний, несчастных случаев необходимо руководствоваться инструкциями по охране жизни и здоровья воспитанников.</w:t>
      </w:r>
    </w:p>
    <w:p w:rsidR="00C1322B" w:rsidRDefault="00C1322B" w:rsidP="00F67055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1322B" w:rsidRDefault="00C1322B" w:rsidP="00C1322B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V. Обязанности администрации Учреждения для обеспечения реализации права воспитанников на пользование объектами инфраструктуры Учреждения</w:t>
      </w:r>
    </w:p>
    <w:p w:rsidR="00E86018" w:rsidRDefault="00E86018" w:rsidP="00C1322B">
      <w:pPr>
        <w:pStyle w:val="af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322B" w:rsidRPr="00C1322B" w:rsidRDefault="00C1322B" w:rsidP="00C1322B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   Администрация Учреждения обязана:</w:t>
      </w:r>
    </w:p>
    <w:p w:rsidR="00C1322B" w:rsidRPr="00C1322B" w:rsidRDefault="00C1322B" w:rsidP="00C1322B">
      <w:pPr>
        <w:pStyle w:val="af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sz w:val="24"/>
          <w:szCs w:val="24"/>
          <w:lang w:val="ru-RU"/>
        </w:rPr>
        <w:t>Обеспечить соблюдение санитарно-гигиеническонго режима, правил техники безопасности объектов инфраструктуры;</w:t>
      </w:r>
    </w:p>
    <w:p w:rsidR="00C1322B" w:rsidRPr="00C1322B" w:rsidRDefault="00C1322B" w:rsidP="00C1322B">
      <w:pPr>
        <w:pStyle w:val="af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02B36">
        <w:rPr>
          <w:rFonts w:ascii="Times New Roman" w:hAnsi="Times New Roman" w:cs="Times New Roman"/>
          <w:sz w:val="24"/>
          <w:szCs w:val="24"/>
          <w:lang w:val="ru-RU"/>
        </w:rPr>
        <w:t>беспечить наличие не</w:t>
      </w:r>
      <w:r w:rsidRPr="00C1322B">
        <w:rPr>
          <w:rFonts w:ascii="Times New Roman" w:hAnsi="Times New Roman" w:cs="Times New Roman"/>
          <w:sz w:val="24"/>
          <w:szCs w:val="24"/>
          <w:lang w:val="ru-RU"/>
        </w:rPr>
        <w:t>обходимого инвентаря и оборудования;</w:t>
      </w:r>
    </w:p>
    <w:p w:rsidR="00C1322B" w:rsidRPr="00C1322B" w:rsidRDefault="00C1322B" w:rsidP="00C1322B">
      <w:pPr>
        <w:pStyle w:val="af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C1322B">
        <w:rPr>
          <w:rFonts w:ascii="Times New Roman" w:hAnsi="Times New Roman" w:cs="Times New Roman"/>
          <w:sz w:val="24"/>
          <w:szCs w:val="24"/>
          <w:lang w:val="ru-RU"/>
        </w:rPr>
        <w:t>егулярно проводить испытания спортивного оборудования c составлением соответствующих актов;</w:t>
      </w:r>
    </w:p>
    <w:p w:rsidR="00C1322B" w:rsidRPr="00C1322B" w:rsidRDefault="00C1322B" w:rsidP="00C1322B">
      <w:pPr>
        <w:pStyle w:val="af5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C1322B">
        <w:rPr>
          <w:rFonts w:ascii="Times New Roman" w:hAnsi="Times New Roman" w:cs="Times New Roman"/>
          <w:sz w:val="24"/>
          <w:szCs w:val="24"/>
          <w:lang w:val="ru-RU"/>
        </w:rPr>
        <w:t>беспечить комфортные условия для проведения образовательной и ведения медицинс</w:t>
      </w:r>
      <w:r>
        <w:rPr>
          <w:rFonts w:ascii="Times New Roman" w:hAnsi="Times New Roman" w:cs="Times New Roman"/>
          <w:sz w:val="24"/>
          <w:szCs w:val="24"/>
          <w:lang w:val="ru-RU"/>
        </w:rPr>
        <w:t>кой деятельности на объектах инф</w:t>
      </w:r>
      <w:r w:rsidRPr="00C1322B">
        <w:rPr>
          <w:rFonts w:ascii="Times New Roman" w:hAnsi="Times New Roman" w:cs="Times New Roman"/>
          <w:sz w:val="24"/>
          <w:szCs w:val="24"/>
          <w:lang w:val="ru-RU"/>
        </w:rPr>
        <w:t>раструктуры.</w:t>
      </w:r>
    </w:p>
    <w:p w:rsidR="00C1322B" w:rsidRPr="00C1322B" w:rsidRDefault="00C1322B" w:rsidP="00C1322B">
      <w:pPr>
        <w:pStyle w:val="af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20F3A" w:rsidRPr="00C1322B" w:rsidRDefault="00820F3A" w:rsidP="00820F3A">
      <w:pPr>
        <w:pStyle w:val="af5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C1322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D15F44" w:rsidRPr="00F62309" w:rsidRDefault="00D15F44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D15F44" w:rsidRDefault="00D15F44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p w:rsidR="00F62309" w:rsidRDefault="00F62309" w:rsidP="00D15F44">
      <w:pPr>
        <w:tabs>
          <w:tab w:val="left" w:pos="1134"/>
        </w:tabs>
        <w:spacing w:line="276" w:lineRule="auto"/>
        <w:jc w:val="both"/>
        <w:rPr>
          <w:lang w:eastAsia="ru-RU"/>
        </w:rPr>
      </w:pPr>
    </w:p>
    <w:sectPr w:rsidR="00F62309" w:rsidSect="00A0418D">
      <w:footerReference w:type="default" r:id="rId8"/>
      <w:pgSz w:w="11906" w:h="16838"/>
      <w:pgMar w:top="949" w:right="914" w:bottom="1176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4815" w:rsidRDefault="00B64815" w:rsidP="00E94C51">
      <w:r>
        <w:separator/>
      </w:r>
    </w:p>
  </w:endnote>
  <w:endnote w:type="continuationSeparator" w:id="0">
    <w:p w:rsidR="00B64815" w:rsidRDefault="00B64815" w:rsidP="00E94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C51" w:rsidRDefault="00D84ECD">
    <w:pPr>
      <w:pStyle w:val="af3"/>
      <w:jc w:val="right"/>
    </w:pPr>
    <w:r>
      <w:fldChar w:fldCharType="begin"/>
    </w:r>
    <w:r w:rsidR="00E94C51">
      <w:instrText>PAGE   \* MERGEFORMAT</w:instrText>
    </w:r>
    <w:r>
      <w:fldChar w:fldCharType="separate"/>
    </w:r>
    <w:r w:rsidR="00C20A0F">
      <w:rPr>
        <w:noProof/>
      </w:rPr>
      <w:t>2</w:t>
    </w:r>
    <w:r>
      <w:fldChar w:fldCharType="end"/>
    </w:r>
  </w:p>
  <w:p w:rsidR="00E94C51" w:rsidRDefault="00E94C51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4815" w:rsidRDefault="00B64815" w:rsidP="00E94C51">
      <w:r>
        <w:separator/>
      </w:r>
    </w:p>
  </w:footnote>
  <w:footnote w:type="continuationSeparator" w:id="0">
    <w:p w:rsidR="00B64815" w:rsidRDefault="00B64815" w:rsidP="00E94C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4">
    <w:nsid w:val="052A5F35"/>
    <w:multiLevelType w:val="hybridMultilevel"/>
    <w:tmpl w:val="5BAE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8D2A66"/>
    <w:multiLevelType w:val="hybridMultilevel"/>
    <w:tmpl w:val="6658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291F53"/>
    <w:multiLevelType w:val="hybridMultilevel"/>
    <w:tmpl w:val="B20C1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730EC"/>
    <w:multiLevelType w:val="hybridMultilevel"/>
    <w:tmpl w:val="14E019F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274656FF"/>
    <w:multiLevelType w:val="hybridMultilevel"/>
    <w:tmpl w:val="F2B2198E"/>
    <w:lvl w:ilvl="0" w:tplc="4E4C2A9C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91306C2"/>
    <w:multiLevelType w:val="hybridMultilevel"/>
    <w:tmpl w:val="BCEE7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E41DA"/>
    <w:multiLevelType w:val="hybridMultilevel"/>
    <w:tmpl w:val="1EDAE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284458"/>
    <w:multiLevelType w:val="hybridMultilevel"/>
    <w:tmpl w:val="58F8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6505E6"/>
    <w:multiLevelType w:val="hybridMultilevel"/>
    <w:tmpl w:val="FE303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CD417B"/>
    <w:multiLevelType w:val="multilevel"/>
    <w:tmpl w:val="3F4A61DA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4">
    <w:nsid w:val="40577C2B"/>
    <w:multiLevelType w:val="hybridMultilevel"/>
    <w:tmpl w:val="C6F2D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844237"/>
    <w:multiLevelType w:val="hybridMultilevel"/>
    <w:tmpl w:val="6C2E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5E6E6E"/>
    <w:multiLevelType w:val="hybridMultilevel"/>
    <w:tmpl w:val="7580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036B2"/>
    <w:multiLevelType w:val="hybridMultilevel"/>
    <w:tmpl w:val="3650FBB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F8612DF"/>
    <w:multiLevelType w:val="hybridMultilevel"/>
    <w:tmpl w:val="2DB4D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B638C5"/>
    <w:multiLevelType w:val="hybridMultilevel"/>
    <w:tmpl w:val="2F4A7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33EB9"/>
    <w:multiLevelType w:val="hybridMultilevel"/>
    <w:tmpl w:val="1A7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470A25"/>
    <w:multiLevelType w:val="hybridMultilevel"/>
    <w:tmpl w:val="ADA0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54741D"/>
    <w:multiLevelType w:val="hybridMultilevel"/>
    <w:tmpl w:val="404064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22A2389"/>
    <w:multiLevelType w:val="hybridMultilevel"/>
    <w:tmpl w:val="CF9C0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9C4373"/>
    <w:multiLevelType w:val="hybridMultilevel"/>
    <w:tmpl w:val="C9123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D993AC5"/>
    <w:multiLevelType w:val="hybridMultilevel"/>
    <w:tmpl w:val="BA42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644B4"/>
    <w:multiLevelType w:val="hybridMultilevel"/>
    <w:tmpl w:val="8F52CF7E"/>
    <w:lvl w:ilvl="0" w:tplc="87F2EF78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  <w:num w:numId="10">
    <w:abstractNumId w:val="22"/>
  </w:num>
  <w:num w:numId="11">
    <w:abstractNumId w:val="21"/>
  </w:num>
  <w:num w:numId="12">
    <w:abstractNumId w:val="12"/>
  </w:num>
  <w:num w:numId="13">
    <w:abstractNumId w:val="20"/>
  </w:num>
  <w:num w:numId="14">
    <w:abstractNumId w:val="23"/>
  </w:num>
  <w:num w:numId="15">
    <w:abstractNumId w:val="16"/>
  </w:num>
  <w:num w:numId="16">
    <w:abstractNumId w:val="10"/>
  </w:num>
  <w:num w:numId="17">
    <w:abstractNumId w:val="17"/>
  </w:num>
  <w:num w:numId="18">
    <w:abstractNumId w:val="4"/>
  </w:num>
  <w:num w:numId="19">
    <w:abstractNumId w:val="6"/>
  </w:num>
  <w:num w:numId="20">
    <w:abstractNumId w:val="19"/>
  </w:num>
  <w:num w:numId="21">
    <w:abstractNumId w:val="9"/>
  </w:num>
  <w:num w:numId="22">
    <w:abstractNumId w:val="25"/>
  </w:num>
  <w:num w:numId="23">
    <w:abstractNumId w:val="18"/>
  </w:num>
  <w:num w:numId="24">
    <w:abstractNumId w:val="14"/>
  </w:num>
  <w:num w:numId="25">
    <w:abstractNumId w:val="24"/>
  </w:num>
  <w:num w:numId="26">
    <w:abstractNumId w:val="11"/>
  </w:num>
  <w:num w:numId="27">
    <w:abstractNumId w:val="5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6574"/>
    <w:rsid w:val="000C1485"/>
    <w:rsid w:val="001249F7"/>
    <w:rsid w:val="00171044"/>
    <w:rsid w:val="0023338C"/>
    <w:rsid w:val="00236215"/>
    <w:rsid w:val="002669DD"/>
    <w:rsid w:val="002A538C"/>
    <w:rsid w:val="002A7D20"/>
    <w:rsid w:val="002E31C0"/>
    <w:rsid w:val="00302116"/>
    <w:rsid w:val="00305EBC"/>
    <w:rsid w:val="003175E3"/>
    <w:rsid w:val="00352DE4"/>
    <w:rsid w:val="003548A8"/>
    <w:rsid w:val="00364005"/>
    <w:rsid w:val="00365FC4"/>
    <w:rsid w:val="003E7D49"/>
    <w:rsid w:val="00436B88"/>
    <w:rsid w:val="004374EC"/>
    <w:rsid w:val="00456574"/>
    <w:rsid w:val="00541E81"/>
    <w:rsid w:val="005601FB"/>
    <w:rsid w:val="00602B36"/>
    <w:rsid w:val="00624FC8"/>
    <w:rsid w:val="006321BC"/>
    <w:rsid w:val="00651C06"/>
    <w:rsid w:val="00677BB1"/>
    <w:rsid w:val="00727BE8"/>
    <w:rsid w:val="00735F98"/>
    <w:rsid w:val="007B1D96"/>
    <w:rsid w:val="007F60C1"/>
    <w:rsid w:val="00820F3A"/>
    <w:rsid w:val="0085083B"/>
    <w:rsid w:val="008B72C7"/>
    <w:rsid w:val="008F2003"/>
    <w:rsid w:val="009446DB"/>
    <w:rsid w:val="009D0E77"/>
    <w:rsid w:val="00A0418D"/>
    <w:rsid w:val="00AE5663"/>
    <w:rsid w:val="00AE621D"/>
    <w:rsid w:val="00B36957"/>
    <w:rsid w:val="00B64815"/>
    <w:rsid w:val="00C1322B"/>
    <w:rsid w:val="00C20A0F"/>
    <w:rsid w:val="00C357FC"/>
    <w:rsid w:val="00CC0D91"/>
    <w:rsid w:val="00CE714D"/>
    <w:rsid w:val="00CF23EE"/>
    <w:rsid w:val="00D15F44"/>
    <w:rsid w:val="00D16868"/>
    <w:rsid w:val="00D51A4F"/>
    <w:rsid w:val="00D74778"/>
    <w:rsid w:val="00D84ECD"/>
    <w:rsid w:val="00E55540"/>
    <w:rsid w:val="00E86018"/>
    <w:rsid w:val="00E94C51"/>
    <w:rsid w:val="00EB3A90"/>
    <w:rsid w:val="00EC4B0A"/>
    <w:rsid w:val="00EC758D"/>
    <w:rsid w:val="00ED795A"/>
    <w:rsid w:val="00F00044"/>
    <w:rsid w:val="00F319CF"/>
    <w:rsid w:val="00F32CEB"/>
    <w:rsid w:val="00F53003"/>
    <w:rsid w:val="00F62309"/>
    <w:rsid w:val="00F67055"/>
    <w:rsid w:val="00FA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18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0418D"/>
    <w:pPr>
      <w:keepNext/>
      <w:keepLines/>
      <w:numPr>
        <w:numId w:val="1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A0418D"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A0418D"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qFormat/>
    <w:rsid w:val="00A0418D"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qFormat/>
    <w:rsid w:val="00A0418D"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qFormat/>
    <w:rsid w:val="00A0418D"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qFormat/>
    <w:rsid w:val="00A0418D"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qFormat/>
    <w:rsid w:val="00A0418D"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rsid w:val="00A0418D"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0418D"/>
  </w:style>
  <w:style w:type="character" w:customStyle="1" w:styleId="WW-Absatz-Standardschriftart">
    <w:name w:val="WW-Absatz-Standardschriftart"/>
    <w:rsid w:val="00A0418D"/>
  </w:style>
  <w:style w:type="character" w:customStyle="1" w:styleId="WW8Num2z0">
    <w:name w:val="WW8Num2z0"/>
    <w:rsid w:val="00A0418D"/>
    <w:rPr>
      <w:rFonts w:ascii="Symbol" w:hAnsi="Symbol"/>
    </w:rPr>
  </w:style>
  <w:style w:type="character" w:customStyle="1" w:styleId="WW8Num2z1">
    <w:name w:val="WW8Num2z1"/>
    <w:rsid w:val="00A0418D"/>
    <w:rPr>
      <w:rFonts w:ascii="Courier New" w:hAnsi="Courier New" w:cs="Courier New"/>
    </w:rPr>
  </w:style>
  <w:style w:type="character" w:customStyle="1" w:styleId="WW8Num2z2">
    <w:name w:val="WW8Num2z2"/>
    <w:rsid w:val="00A0418D"/>
    <w:rPr>
      <w:rFonts w:ascii="Wingdings" w:hAnsi="Wingdings"/>
    </w:rPr>
  </w:style>
  <w:style w:type="character" w:customStyle="1" w:styleId="WW8Num7z0">
    <w:name w:val="WW8Num7z0"/>
    <w:rsid w:val="00A0418D"/>
    <w:rPr>
      <w:rFonts w:ascii="Symbol" w:hAnsi="Symbol"/>
    </w:rPr>
  </w:style>
  <w:style w:type="character" w:customStyle="1" w:styleId="WW8Num7z1">
    <w:name w:val="WW8Num7z1"/>
    <w:rsid w:val="00A0418D"/>
    <w:rPr>
      <w:rFonts w:ascii="Courier New" w:hAnsi="Courier New" w:cs="Courier New"/>
    </w:rPr>
  </w:style>
  <w:style w:type="character" w:customStyle="1" w:styleId="WW8Num7z2">
    <w:name w:val="WW8Num7z2"/>
    <w:rsid w:val="00A0418D"/>
    <w:rPr>
      <w:rFonts w:ascii="Wingdings" w:hAnsi="Wingdings"/>
    </w:rPr>
  </w:style>
  <w:style w:type="character" w:customStyle="1" w:styleId="WW8Num8z0">
    <w:name w:val="WW8Num8z0"/>
    <w:rsid w:val="00A0418D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A0418D"/>
    <w:rPr>
      <w:rFonts w:ascii="Times New Roman" w:hAnsi="Times New Roman" w:cs="Times New Roman"/>
    </w:rPr>
  </w:style>
  <w:style w:type="character" w:customStyle="1" w:styleId="WW8Num9z1">
    <w:name w:val="WW8Num9z1"/>
    <w:rsid w:val="00A0418D"/>
    <w:rPr>
      <w:rFonts w:ascii="Courier New" w:hAnsi="Courier New" w:cs="Courier New"/>
    </w:rPr>
  </w:style>
  <w:style w:type="character" w:customStyle="1" w:styleId="WW8Num9z2">
    <w:name w:val="WW8Num9z2"/>
    <w:rsid w:val="00A0418D"/>
    <w:rPr>
      <w:rFonts w:ascii="Wingdings" w:hAnsi="Wingdings"/>
    </w:rPr>
  </w:style>
  <w:style w:type="character" w:customStyle="1" w:styleId="WW8Num9z3">
    <w:name w:val="WW8Num9z3"/>
    <w:rsid w:val="00A0418D"/>
    <w:rPr>
      <w:rFonts w:ascii="Symbol" w:hAnsi="Symbol"/>
    </w:rPr>
  </w:style>
  <w:style w:type="character" w:customStyle="1" w:styleId="WW8Num10z0">
    <w:name w:val="WW8Num10z0"/>
    <w:rsid w:val="00A0418D"/>
    <w:rPr>
      <w:rFonts w:ascii="Symbol" w:hAnsi="Symbol"/>
    </w:rPr>
  </w:style>
  <w:style w:type="character" w:customStyle="1" w:styleId="WW8Num10z1">
    <w:name w:val="WW8Num10z1"/>
    <w:rsid w:val="00A0418D"/>
    <w:rPr>
      <w:rFonts w:ascii="Courier New" w:hAnsi="Courier New" w:cs="Courier New"/>
    </w:rPr>
  </w:style>
  <w:style w:type="character" w:customStyle="1" w:styleId="WW8Num10z2">
    <w:name w:val="WW8Num10z2"/>
    <w:rsid w:val="00A0418D"/>
    <w:rPr>
      <w:rFonts w:ascii="Wingdings" w:hAnsi="Wingdings"/>
    </w:rPr>
  </w:style>
  <w:style w:type="character" w:customStyle="1" w:styleId="WW8Num11z0">
    <w:name w:val="WW8Num11z0"/>
    <w:rsid w:val="00A0418D"/>
    <w:rPr>
      <w:b/>
    </w:rPr>
  </w:style>
  <w:style w:type="character" w:customStyle="1" w:styleId="WW8Num14z1">
    <w:name w:val="WW8Num14z1"/>
    <w:rsid w:val="00A0418D"/>
    <w:rPr>
      <w:b w:val="0"/>
    </w:rPr>
  </w:style>
  <w:style w:type="character" w:customStyle="1" w:styleId="WW8Num17z0">
    <w:name w:val="WW8Num17z0"/>
    <w:rsid w:val="00A0418D"/>
    <w:rPr>
      <w:i w:val="0"/>
    </w:rPr>
  </w:style>
  <w:style w:type="character" w:customStyle="1" w:styleId="WW8Num19z0">
    <w:name w:val="WW8Num19z0"/>
    <w:rsid w:val="00A0418D"/>
    <w:rPr>
      <w:rFonts w:ascii="Symbol" w:hAnsi="Symbol"/>
    </w:rPr>
  </w:style>
  <w:style w:type="character" w:customStyle="1" w:styleId="WW8Num19z1">
    <w:name w:val="WW8Num19z1"/>
    <w:rsid w:val="00A0418D"/>
    <w:rPr>
      <w:rFonts w:ascii="Courier New" w:hAnsi="Courier New" w:cs="Courier New"/>
    </w:rPr>
  </w:style>
  <w:style w:type="character" w:customStyle="1" w:styleId="WW8Num19z2">
    <w:name w:val="WW8Num19z2"/>
    <w:rsid w:val="00A0418D"/>
    <w:rPr>
      <w:rFonts w:ascii="Wingdings" w:hAnsi="Wingdings"/>
    </w:rPr>
  </w:style>
  <w:style w:type="character" w:customStyle="1" w:styleId="WW8Num22z0">
    <w:name w:val="WW8Num22z0"/>
    <w:rsid w:val="00A0418D"/>
    <w:rPr>
      <w:rFonts w:ascii="Times New Roman" w:hAnsi="Times New Roman" w:cs="Times New Roman"/>
    </w:rPr>
  </w:style>
  <w:style w:type="character" w:customStyle="1" w:styleId="WW8Num22z1">
    <w:name w:val="WW8Num22z1"/>
    <w:rsid w:val="00A0418D"/>
    <w:rPr>
      <w:rFonts w:ascii="Courier New" w:hAnsi="Courier New" w:cs="Courier New"/>
    </w:rPr>
  </w:style>
  <w:style w:type="character" w:customStyle="1" w:styleId="WW8Num22z2">
    <w:name w:val="WW8Num22z2"/>
    <w:rsid w:val="00A0418D"/>
    <w:rPr>
      <w:rFonts w:ascii="Wingdings" w:hAnsi="Wingdings"/>
    </w:rPr>
  </w:style>
  <w:style w:type="character" w:customStyle="1" w:styleId="WW8Num22z3">
    <w:name w:val="WW8Num22z3"/>
    <w:rsid w:val="00A0418D"/>
    <w:rPr>
      <w:rFonts w:ascii="Symbol" w:hAnsi="Symbol"/>
    </w:rPr>
  </w:style>
  <w:style w:type="character" w:customStyle="1" w:styleId="WW8Num23z0">
    <w:name w:val="WW8Num23z0"/>
    <w:rsid w:val="00A0418D"/>
    <w:rPr>
      <w:rFonts w:ascii="Symbol" w:hAnsi="Symbol"/>
    </w:rPr>
  </w:style>
  <w:style w:type="character" w:customStyle="1" w:styleId="WW8Num23z1">
    <w:name w:val="WW8Num23z1"/>
    <w:rsid w:val="00A0418D"/>
    <w:rPr>
      <w:rFonts w:ascii="Courier New" w:hAnsi="Courier New" w:cs="Courier New"/>
    </w:rPr>
  </w:style>
  <w:style w:type="character" w:customStyle="1" w:styleId="WW8Num23z2">
    <w:name w:val="WW8Num23z2"/>
    <w:rsid w:val="00A0418D"/>
    <w:rPr>
      <w:rFonts w:ascii="Wingdings" w:hAnsi="Wingdings"/>
    </w:rPr>
  </w:style>
  <w:style w:type="character" w:customStyle="1" w:styleId="WW8Num29z1">
    <w:name w:val="WW8Num29z1"/>
    <w:rsid w:val="00A0418D"/>
    <w:rPr>
      <w:rFonts w:ascii="Symbol" w:hAnsi="Symbol"/>
    </w:rPr>
  </w:style>
  <w:style w:type="character" w:customStyle="1" w:styleId="WW8Num31z0">
    <w:name w:val="WW8Num31z0"/>
    <w:rsid w:val="00A0418D"/>
    <w:rPr>
      <w:b/>
    </w:rPr>
  </w:style>
  <w:style w:type="character" w:customStyle="1" w:styleId="WW8Num32z0">
    <w:name w:val="WW8Num32z0"/>
    <w:rsid w:val="00A0418D"/>
    <w:rPr>
      <w:rFonts w:ascii="Symbol" w:hAnsi="Symbol"/>
    </w:rPr>
  </w:style>
  <w:style w:type="character" w:customStyle="1" w:styleId="WW8Num34z0">
    <w:name w:val="WW8Num34z0"/>
    <w:rsid w:val="00A0418D"/>
    <w:rPr>
      <w:rFonts w:ascii="Symbol" w:hAnsi="Symbol"/>
    </w:rPr>
  </w:style>
  <w:style w:type="character" w:customStyle="1" w:styleId="WW8Num34z1">
    <w:name w:val="WW8Num34z1"/>
    <w:rsid w:val="00A0418D"/>
    <w:rPr>
      <w:rFonts w:ascii="Courier New" w:hAnsi="Courier New" w:cs="Courier New"/>
    </w:rPr>
  </w:style>
  <w:style w:type="character" w:customStyle="1" w:styleId="WW8Num34z2">
    <w:name w:val="WW8Num34z2"/>
    <w:rsid w:val="00A0418D"/>
    <w:rPr>
      <w:rFonts w:ascii="Wingdings" w:hAnsi="Wingdings"/>
    </w:rPr>
  </w:style>
  <w:style w:type="character" w:customStyle="1" w:styleId="10">
    <w:name w:val="Основной шрифт абзаца1"/>
    <w:rsid w:val="00A0418D"/>
  </w:style>
  <w:style w:type="character" w:customStyle="1" w:styleId="Normaltext">
    <w:name w:val="Normal text"/>
    <w:rsid w:val="00A0418D"/>
    <w:rPr>
      <w:rFonts w:ascii="Arial" w:hAnsi="Arial" w:cs="Arial"/>
      <w:sz w:val="20"/>
      <w:szCs w:val="20"/>
    </w:rPr>
  </w:style>
  <w:style w:type="character" w:customStyle="1" w:styleId="a3">
    <w:name w:val="Текст сноски Знак"/>
    <w:rsid w:val="00A0418D"/>
    <w:rPr>
      <w:rFonts w:ascii="Calibri" w:eastAsia="Calibri" w:hAnsi="Calibri"/>
    </w:rPr>
  </w:style>
  <w:style w:type="character" w:customStyle="1" w:styleId="a4">
    <w:name w:val="Символ сноски"/>
    <w:rsid w:val="00A0418D"/>
    <w:rPr>
      <w:vertAlign w:val="superscript"/>
    </w:rPr>
  </w:style>
  <w:style w:type="character" w:customStyle="1" w:styleId="11">
    <w:name w:val="Заголовок 1 Знак"/>
    <w:rsid w:val="00A041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sid w:val="00A041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sid w:val="00A0418D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sid w:val="00A0418D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sid w:val="00A0418D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sid w:val="00A0418D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rsid w:val="00A0418D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rsid w:val="00A0418D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sid w:val="00A0418D"/>
    <w:rPr>
      <w:rFonts w:ascii="Cambria" w:eastAsia="Times New Roman" w:hAnsi="Cambria" w:cs="Times New Roman"/>
      <w:i/>
      <w:iCs/>
      <w:color w:val="404040"/>
    </w:rPr>
  </w:style>
  <w:style w:type="character" w:customStyle="1" w:styleId="blk">
    <w:name w:val="blk"/>
    <w:basedOn w:val="10"/>
    <w:rsid w:val="00A0418D"/>
  </w:style>
  <w:style w:type="character" w:styleId="a5">
    <w:name w:val="Hyperlink"/>
    <w:rsid w:val="00A0418D"/>
    <w:rPr>
      <w:color w:val="0000FF"/>
      <w:u w:val="single"/>
    </w:rPr>
  </w:style>
  <w:style w:type="character" w:styleId="a6">
    <w:name w:val="Strong"/>
    <w:qFormat/>
    <w:rsid w:val="00A0418D"/>
    <w:rPr>
      <w:b/>
      <w:bCs/>
    </w:rPr>
  </w:style>
  <w:style w:type="paragraph" w:customStyle="1" w:styleId="a7">
    <w:name w:val="Заголовок"/>
    <w:basedOn w:val="a"/>
    <w:next w:val="a8"/>
    <w:rsid w:val="00A0418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rsid w:val="00A0418D"/>
    <w:pPr>
      <w:spacing w:after="120"/>
    </w:pPr>
  </w:style>
  <w:style w:type="paragraph" w:styleId="a9">
    <w:name w:val="List"/>
    <w:basedOn w:val="a8"/>
    <w:rsid w:val="00A0418D"/>
  </w:style>
  <w:style w:type="paragraph" w:customStyle="1" w:styleId="12">
    <w:name w:val="Название1"/>
    <w:basedOn w:val="a"/>
    <w:rsid w:val="00A041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A0418D"/>
    <w:pPr>
      <w:suppressLineNumbers/>
    </w:pPr>
  </w:style>
  <w:style w:type="paragraph" w:customStyle="1" w:styleId="CharChar">
    <w:name w:val="Char Char"/>
    <w:basedOn w:val="a"/>
    <w:rsid w:val="00A0418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ragraphStyle">
    <w:name w:val="Paragraph Style"/>
    <w:rsid w:val="00A0418D"/>
    <w:pPr>
      <w:suppressAutoHyphens/>
      <w:autoSpaceDE w:val="0"/>
    </w:pPr>
    <w:rPr>
      <w:rFonts w:ascii="Arial" w:eastAsia="Arial" w:hAnsi="Arial"/>
      <w:sz w:val="24"/>
      <w:szCs w:val="24"/>
      <w:lang w:eastAsia="ar-SA"/>
    </w:rPr>
  </w:style>
  <w:style w:type="paragraph" w:styleId="aa">
    <w:name w:val="List Paragraph"/>
    <w:basedOn w:val="a"/>
    <w:qFormat/>
    <w:rsid w:val="00A0418D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A0418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b">
    <w:name w:val="footnote text"/>
    <w:basedOn w:val="a"/>
    <w:rsid w:val="00A0418D"/>
    <w:pPr>
      <w:suppressAutoHyphens w:val="0"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rsid w:val="00A0418D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rmal (Web)"/>
    <w:basedOn w:val="a"/>
    <w:rsid w:val="00A0418D"/>
    <w:pPr>
      <w:suppressAutoHyphens w:val="0"/>
      <w:spacing w:before="280" w:after="280"/>
    </w:pPr>
  </w:style>
  <w:style w:type="paragraph" w:customStyle="1" w:styleId="ad">
    <w:name w:val="Знак"/>
    <w:basedOn w:val="a"/>
    <w:rsid w:val="00A0418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A0418D"/>
    <w:pPr>
      <w:suppressLineNumbers/>
    </w:pPr>
  </w:style>
  <w:style w:type="paragraph" w:customStyle="1" w:styleId="af">
    <w:name w:val="Заголовок таблицы"/>
    <w:basedOn w:val="ae"/>
    <w:rsid w:val="00A0418D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45657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4C5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94C51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E94C5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E94C51"/>
    <w:rPr>
      <w:sz w:val="24"/>
      <w:szCs w:val="24"/>
      <w:lang w:eastAsia="ar-SA"/>
    </w:rPr>
  </w:style>
  <w:style w:type="table" w:customStyle="1" w:styleId="14">
    <w:name w:val="Сетка таблицы1"/>
    <w:basedOn w:val="a1"/>
    <w:next w:val="af0"/>
    <w:uiPriority w:val="59"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C20A0F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20A0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uppressAutoHyphens w:val="0"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uppressAutoHyphens w:val="0"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uppressAutoHyphens w:val="0"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uppressAutoHyphens w:val="0"/>
      <w:spacing w:before="200" w:line="276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uppressAutoHyphens w:val="0"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b/>
    </w:rPr>
  </w:style>
  <w:style w:type="character" w:customStyle="1" w:styleId="WW8Num14z1">
    <w:name w:val="WW8Num14z1"/>
    <w:rPr>
      <w:b w:val="0"/>
    </w:rPr>
  </w:style>
  <w:style w:type="character" w:customStyle="1" w:styleId="WW8Num17z0">
    <w:name w:val="WW8Num17z0"/>
    <w:rPr>
      <w:i w:val="0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9z1">
    <w:name w:val="WW8Num29z1"/>
    <w:rPr>
      <w:rFonts w:ascii="Symbol" w:hAnsi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Normaltext">
    <w:name w:val="Normal text"/>
    <w:rPr>
      <w:rFonts w:ascii="Arial" w:hAnsi="Arial" w:cs="Arial"/>
      <w:sz w:val="20"/>
      <w:szCs w:val="20"/>
    </w:rPr>
  </w:style>
  <w:style w:type="character" w:customStyle="1" w:styleId="a3">
    <w:name w:val="Текст сноски Знак"/>
    <w:rPr>
      <w:rFonts w:ascii="Calibri" w:eastAsia="Calibri" w:hAnsi="Calibri"/>
    </w:rPr>
  </w:style>
  <w:style w:type="character" w:customStyle="1" w:styleId="a4">
    <w:name w:val="Символ сноски"/>
    <w:rPr>
      <w:vertAlign w:val="superscript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2"/>
      <w:szCs w:val="22"/>
    </w:rPr>
  </w:style>
  <w:style w:type="character" w:customStyle="1" w:styleId="40">
    <w:name w:val="Заголовок 4 Знак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50">
    <w:name w:val="Заголовок 5 Знак"/>
    <w:rPr>
      <w:rFonts w:ascii="Cambria" w:eastAsia="Times New Roman" w:hAnsi="Cambria" w:cs="Times New Roman"/>
      <w:color w:val="243F60"/>
      <w:sz w:val="22"/>
      <w:szCs w:val="22"/>
    </w:rPr>
  </w:style>
  <w:style w:type="character" w:customStyle="1" w:styleId="60">
    <w:name w:val="Заголовок 6 Знак"/>
    <w:rPr>
      <w:rFonts w:ascii="Cambria" w:eastAsia="Times New Roman" w:hAnsi="Cambria" w:cs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rPr>
      <w:rFonts w:ascii="Cambria" w:eastAsia="Times New Roman" w:hAnsi="Cambria" w:cs="Times New Roman"/>
      <w:color w:val="404040"/>
    </w:rPr>
  </w:style>
  <w:style w:type="character" w:customStyle="1" w:styleId="90">
    <w:name w:val="Заголовок 9 Знак"/>
    <w:rPr>
      <w:rFonts w:ascii="Cambria" w:eastAsia="Times New Roman" w:hAnsi="Cambria" w:cs="Times New Roman"/>
      <w:i/>
      <w:iCs/>
      <w:color w:val="404040"/>
    </w:rPr>
  </w:style>
  <w:style w:type="character" w:customStyle="1" w:styleId="blk">
    <w:name w:val="blk"/>
    <w:basedOn w:val="10"/>
  </w:style>
  <w:style w:type="character" w:styleId="a5">
    <w:name w:val="Hyperlink"/>
    <w:rPr>
      <w:color w:val="0000FF"/>
      <w:u w:val="single"/>
    </w:rPr>
  </w:style>
  <w:style w:type="character" w:styleId="a6">
    <w:name w:val="Strong"/>
    <w:qFormat/>
    <w:rPr>
      <w:b/>
      <w:bCs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CharChar">
    <w:name w:val="Char Char"/>
    <w:basedOn w:val="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ParagraphStyle">
    <w:name w:val="Paragraph Style"/>
    <w:pPr>
      <w:suppressAutoHyphens/>
      <w:autoSpaceDE w:val="0"/>
    </w:pPr>
    <w:rPr>
      <w:rFonts w:ascii="Arial" w:eastAsia="Arial" w:hAnsi="Arial"/>
      <w:sz w:val="24"/>
      <w:szCs w:val="24"/>
      <w:lang w:eastAsia="ar-SA"/>
    </w:rPr>
  </w:style>
  <w:style w:type="paragraph" w:styleId="aa">
    <w:name w:val="List Paragraph"/>
    <w:basedOn w:val="a"/>
    <w:qFormat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b">
    <w:name w:val="footnote text"/>
    <w:basedOn w:val="a"/>
    <w:pPr>
      <w:suppressAutoHyphens w:val="0"/>
    </w:pPr>
    <w:rPr>
      <w:rFonts w:ascii="Calibri" w:eastAsia="Calibri" w:hAnsi="Calibri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Normal (Web)"/>
    <w:basedOn w:val="a"/>
    <w:pPr>
      <w:suppressAutoHyphens w:val="0"/>
      <w:spacing w:before="280" w:after="280"/>
    </w:pPr>
  </w:style>
  <w:style w:type="paragraph" w:customStyle="1" w:styleId="ad">
    <w:name w:val="Знак"/>
    <w:basedOn w:val="a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45657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E94C5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2">
    <w:name w:val="Верхний колонтитул Знак"/>
    <w:link w:val="af1"/>
    <w:uiPriority w:val="99"/>
    <w:rsid w:val="00E94C51"/>
    <w:rPr>
      <w:sz w:val="24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E94C5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4">
    <w:name w:val="Нижний колонтитул Знак"/>
    <w:link w:val="af3"/>
    <w:uiPriority w:val="99"/>
    <w:rsid w:val="00E94C51"/>
    <w:rPr>
      <w:sz w:val="24"/>
      <w:szCs w:val="24"/>
      <w:lang w:eastAsia="ar-SA"/>
    </w:rPr>
  </w:style>
  <w:style w:type="table" w:customStyle="1" w:styleId="14">
    <w:name w:val="Сетка таблицы1"/>
    <w:basedOn w:val="a1"/>
    <w:next w:val="af0"/>
    <w:uiPriority w:val="59"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651C06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6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8863</CharactersWithSpaces>
  <SharedDoc>false</SharedDoc>
  <HLinks>
    <vt:vector size="6" baseType="variant">
      <vt:variant>
        <vt:i4>6946883</vt:i4>
      </vt:variant>
      <vt:variant>
        <vt:i4>0</vt:i4>
      </vt:variant>
      <vt:variant>
        <vt:i4>0</vt:i4>
      </vt:variant>
      <vt:variant>
        <vt:i4>5</vt:i4>
      </vt:variant>
      <vt:variant>
        <vt:lpwstr>mailto:mdou52@mail.ru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Артём</cp:lastModifiedBy>
  <cp:revision>10</cp:revision>
  <cp:lastPrinted>2017-01-09T16:42:00Z</cp:lastPrinted>
  <dcterms:created xsi:type="dcterms:W3CDTF">2016-10-25T13:37:00Z</dcterms:created>
  <dcterms:modified xsi:type="dcterms:W3CDTF">2018-07-11T20:36:00Z</dcterms:modified>
</cp:coreProperties>
</file>